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CF3" w:rsidRDefault="00C10D66" w:rsidP="00501B60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20560" cy="10153349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5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6" w:rsidRPr="00C10D66" w:rsidRDefault="00C10D66" w:rsidP="00501B60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40620" w:rsidRDefault="00140620" w:rsidP="00501B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4C5CF3" w:rsidRDefault="004C5CF3" w:rsidP="00501B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1B60" w:rsidRPr="0050395E" w:rsidRDefault="00501B60" w:rsidP="00501B60">
      <w:pPr>
        <w:jc w:val="center"/>
        <w:rPr>
          <w:rFonts w:ascii="Times New Roman" w:hAnsi="Times New Roman"/>
          <w:b/>
          <w:sz w:val="28"/>
          <w:szCs w:val="28"/>
        </w:rPr>
      </w:pPr>
      <w:r w:rsidRPr="0050395E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pPr w:leftFromText="180" w:rightFromText="180" w:vertAnchor="text" w:horzAnchor="margin" w:tblpXSpec="center" w:tblpY="306"/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6"/>
        <w:gridCol w:w="7616"/>
        <w:gridCol w:w="992"/>
      </w:tblGrid>
      <w:tr w:rsidR="00501B60" w:rsidRPr="00501B60" w:rsidTr="00574833">
        <w:trPr>
          <w:trHeight w:val="445"/>
          <w:jc w:val="center"/>
        </w:trPr>
        <w:tc>
          <w:tcPr>
            <w:tcW w:w="9464" w:type="dxa"/>
            <w:gridSpan w:val="3"/>
            <w:shd w:val="clear" w:color="auto" w:fill="auto"/>
            <w:vAlign w:val="center"/>
          </w:tcPr>
          <w:p w:rsidR="00501B60" w:rsidRPr="0050395E" w:rsidRDefault="00501B60" w:rsidP="00574833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395E">
              <w:rPr>
                <w:rFonts w:ascii="Times New Roman" w:hAnsi="Times New Roman"/>
                <w:b/>
                <w:sz w:val="28"/>
                <w:szCs w:val="28"/>
              </w:rPr>
              <w:t>ЦЕЛЕВОЙ РАЗДЕЛ</w:t>
            </w:r>
          </w:p>
          <w:p w:rsidR="00501B60" w:rsidRPr="00501B60" w:rsidRDefault="00501B60" w:rsidP="00574833">
            <w:pPr>
              <w:pStyle w:val="1"/>
              <w:spacing w:before="0" w:line="240" w:lineRule="atLeast"/>
              <w:jc w:val="center"/>
              <w:rPr>
                <w:color w:val="auto"/>
                <w:sz w:val="16"/>
                <w:szCs w:val="24"/>
              </w:rPr>
            </w:pPr>
          </w:p>
        </w:tc>
      </w:tr>
      <w:tr w:rsidR="00501B60" w:rsidRPr="0050395E" w:rsidTr="00574833">
        <w:trPr>
          <w:trHeight w:val="445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3B4725" w:rsidRDefault="00501B60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50395E" w:rsidRDefault="00501B60" w:rsidP="00574833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E142F8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</w:t>
            </w:r>
          </w:p>
        </w:tc>
      </w:tr>
      <w:tr w:rsidR="00501B60" w:rsidRPr="0050395E" w:rsidTr="00574833">
        <w:trPr>
          <w:trHeight w:val="549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8E0DD2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pacing w:val="-12"/>
                <w:sz w:val="24"/>
                <w:szCs w:val="24"/>
                <w:lang w:val="en-US"/>
              </w:rPr>
              <w:t>1</w:t>
            </w:r>
            <w:r w:rsidR="00501B60" w:rsidRPr="0050395E">
              <w:rPr>
                <w:rFonts w:ascii="Times New Roman" w:hAnsi="Times New Roman"/>
                <w:color w:val="auto"/>
                <w:spacing w:val="-12"/>
                <w:sz w:val="24"/>
                <w:szCs w:val="24"/>
              </w:rPr>
              <w:t>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50395E" w:rsidRDefault="003E15C2" w:rsidP="002D70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395E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3E15C2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01B60" w:rsidRPr="0050395E" w:rsidTr="00574833">
        <w:trPr>
          <w:trHeight w:val="570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501B60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50395E" w:rsidRDefault="003E15C2" w:rsidP="002D70F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03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Планируемые  результаты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501B60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5</w:t>
            </w:r>
          </w:p>
        </w:tc>
      </w:tr>
      <w:tr w:rsidR="00501B60" w:rsidRPr="0050395E" w:rsidTr="002D70F4">
        <w:trPr>
          <w:trHeight w:val="515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501B60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50395E" w:rsidRDefault="003E15C2" w:rsidP="002D70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3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3E15C2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6</w:t>
            </w:r>
          </w:p>
        </w:tc>
      </w:tr>
      <w:tr w:rsidR="00501B60" w:rsidRPr="0050395E" w:rsidTr="002D70F4">
        <w:trPr>
          <w:trHeight w:val="565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3E15C2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50395E" w:rsidRDefault="003E15C2" w:rsidP="002D70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3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Планируемые  результаты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10281A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6</w:t>
            </w:r>
          </w:p>
        </w:tc>
      </w:tr>
      <w:tr w:rsidR="00501B60" w:rsidRPr="0050395E" w:rsidTr="00574833">
        <w:trPr>
          <w:trHeight w:val="525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10281A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50395E" w:rsidRDefault="0010281A" w:rsidP="002D70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3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Интеграция образовательных областей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10281A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6</w:t>
            </w:r>
          </w:p>
        </w:tc>
      </w:tr>
      <w:tr w:rsidR="00501B60" w:rsidRPr="0050395E" w:rsidTr="002D70F4">
        <w:trPr>
          <w:trHeight w:val="580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10281A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50395E" w:rsidRDefault="0010281A" w:rsidP="002D70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3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Принципы и подходы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10281A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7</w:t>
            </w:r>
          </w:p>
        </w:tc>
      </w:tr>
      <w:tr w:rsidR="00501B60" w:rsidRPr="0050395E" w:rsidTr="00574833">
        <w:trPr>
          <w:trHeight w:val="300"/>
          <w:jc w:val="center"/>
        </w:trPr>
        <w:tc>
          <w:tcPr>
            <w:tcW w:w="9464" w:type="dxa"/>
            <w:gridSpan w:val="3"/>
            <w:shd w:val="clear" w:color="auto" w:fill="auto"/>
            <w:vAlign w:val="center"/>
          </w:tcPr>
          <w:p w:rsidR="00501B60" w:rsidRPr="0050395E" w:rsidRDefault="00501B60" w:rsidP="0057483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70F4">
              <w:rPr>
                <w:rFonts w:ascii="Times New Roman" w:eastAsia="Times New Roman" w:hAnsi="Times New Roman"/>
                <w:b/>
                <w:sz w:val="28"/>
                <w:szCs w:val="28"/>
              </w:rPr>
              <w:t>II.</w:t>
            </w:r>
            <w:r w:rsidRPr="0050395E">
              <w:rPr>
                <w:rFonts w:ascii="Times New Roman" w:eastAsia="Times New Roman" w:hAnsi="Times New Roman"/>
                <w:b/>
                <w:sz w:val="28"/>
                <w:szCs w:val="28"/>
              </w:rPr>
              <w:t>СОДЕРЖАТЕЛЬНЫЙ РАЗДЕЛ</w:t>
            </w:r>
          </w:p>
        </w:tc>
      </w:tr>
      <w:tr w:rsidR="00501B60" w:rsidRPr="0050395E" w:rsidTr="00574833">
        <w:trPr>
          <w:trHeight w:val="566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501B60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4C5CF3" w:rsidRDefault="0010281A" w:rsidP="002D70F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C5CF3">
              <w:rPr>
                <w:rFonts w:ascii="Times New Roman" w:hAnsi="Times New Roman"/>
                <w:sz w:val="24"/>
                <w:szCs w:val="24"/>
              </w:rPr>
              <w:t>Перспективный план НОД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10281A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8</w:t>
            </w:r>
          </w:p>
        </w:tc>
      </w:tr>
      <w:tr w:rsidR="00501B60" w:rsidRPr="0050395E" w:rsidTr="00574833">
        <w:trPr>
          <w:trHeight w:val="570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10281A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4C5CF3" w:rsidRDefault="0010281A" w:rsidP="002D70F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C5CF3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574833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19</w:t>
            </w:r>
          </w:p>
        </w:tc>
      </w:tr>
      <w:tr w:rsidR="00501B60" w:rsidRPr="0050395E" w:rsidTr="002D70F4">
        <w:trPr>
          <w:trHeight w:val="528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574833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50395E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4C5CF3" w:rsidRDefault="00574833" w:rsidP="002D70F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C5CF3">
              <w:rPr>
                <w:rFonts w:ascii="Times New Roman" w:hAnsi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853622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</w:t>
            </w:r>
          </w:p>
        </w:tc>
      </w:tr>
      <w:tr w:rsidR="00501B60" w:rsidRPr="0050395E" w:rsidTr="002D70F4">
        <w:trPr>
          <w:trHeight w:val="564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501B60" w:rsidRPr="0050395E" w:rsidRDefault="00574833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395E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50395E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501B60" w:rsidRPr="004C5CF3" w:rsidRDefault="00574833" w:rsidP="002D70F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C5CF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01B60" w:rsidRPr="0050395E" w:rsidRDefault="00853622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21</w:t>
            </w:r>
          </w:p>
        </w:tc>
      </w:tr>
      <w:tr w:rsidR="00853622" w:rsidRPr="0050395E" w:rsidTr="002D70F4">
        <w:trPr>
          <w:trHeight w:val="564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853622" w:rsidRPr="0050395E" w:rsidRDefault="00853622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7616" w:type="dxa"/>
            <w:shd w:val="clear" w:color="auto" w:fill="auto"/>
            <w:vAlign w:val="center"/>
          </w:tcPr>
          <w:p w:rsidR="00853622" w:rsidRPr="004C5CF3" w:rsidRDefault="00853622" w:rsidP="002D70F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Конспекты НОД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3622" w:rsidRDefault="00853622" w:rsidP="00574833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24-52</w:t>
            </w:r>
          </w:p>
        </w:tc>
      </w:tr>
    </w:tbl>
    <w:p w:rsidR="00B541EE" w:rsidRPr="0050395E" w:rsidRDefault="00B541EE" w:rsidP="00AC565F">
      <w:pPr>
        <w:rPr>
          <w:rFonts w:ascii="Times New Roman" w:hAnsi="Times New Roman"/>
          <w:sz w:val="36"/>
          <w:szCs w:val="36"/>
        </w:rPr>
      </w:pPr>
    </w:p>
    <w:p w:rsidR="00501B60" w:rsidRPr="0050395E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Pr="0050395E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Pr="0050395E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Pr="0050395E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Pr="0050395E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Pr="0050395E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Pr="0050395E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Pr="0050395E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Pr="0050395E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Default="00501B60" w:rsidP="00AC565F">
      <w:pPr>
        <w:rPr>
          <w:rFonts w:ascii="Times New Roman" w:hAnsi="Times New Roman"/>
          <w:sz w:val="36"/>
          <w:szCs w:val="36"/>
        </w:rPr>
      </w:pPr>
    </w:p>
    <w:p w:rsidR="00501B60" w:rsidRDefault="00501B60" w:rsidP="00AC565F">
      <w:pPr>
        <w:rPr>
          <w:rFonts w:ascii="Times New Roman" w:hAnsi="Times New Roman"/>
          <w:sz w:val="36"/>
          <w:szCs w:val="36"/>
        </w:rPr>
      </w:pPr>
    </w:p>
    <w:p w:rsidR="008E0DD2" w:rsidRDefault="008E0DD2" w:rsidP="00AC565F">
      <w:pPr>
        <w:rPr>
          <w:rFonts w:ascii="Times New Roman" w:hAnsi="Times New Roman"/>
          <w:sz w:val="36"/>
          <w:szCs w:val="36"/>
        </w:rPr>
        <w:sectPr w:rsidR="008E0DD2" w:rsidSect="00623919">
          <w:footerReference w:type="default" r:id="rId9"/>
          <w:pgSz w:w="11906" w:h="16838" w:code="9"/>
          <w:pgMar w:top="397" w:right="340" w:bottom="284" w:left="510" w:header="709" w:footer="0" w:gutter="0"/>
          <w:cols w:space="708"/>
          <w:docGrid w:linePitch="360"/>
        </w:sectPr>
      </w:pPr>
    </w:p>
    <w:p w:rsidR="00501B60" w:rsidRPr="0035056C" w:rsidRDefault="008E0DD2" w:rsidP="008E0DD2">
      <w:pPr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5056C">
        <w:rPr>
          <w:rFonts w:ascii="Times New Roman" w:hAnsi="Times New Roman"/>
          <w:b/>
          <w:sz w:val="28"/>
          <w:szCs w:val="28"/>
        </w:rPr>
        <w:lastRenderedPageBreak/>
        <w:t>Целевой раздел.</w:t>
      </w:r>
    </w:p>
    <w:p w:rsidR="008E0DD2" w:rsidRPr="00AD18C8" w:rsidRDefault="008E0DD2" w:rsidP="008E0DD2">
      <w:pPr>
        <w:autoSpaceDE w:val="0"/>
        <w:spacing w:line="360" w:lineRule="auto"/>
        <w:ind w:left="108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b/>
          <w:bCs/>
          <w:sz w:val="24"/>
        </w:rPr>
        <w:t>Краткое содержание:</w:t>
      </w:r>
      <w:r>
        <w:rPr>
          <w:rFonts w:ascii="Times New Roman CYR" w:eastAsia="Times New Roman CYR" w:hAnsi="Times New Roman CYR" w:cs="Times New Roman CYR"/>
          <w:sz w:val="24"/>
        </w:rPr>
        <w:t>кружок по ПДД проводится</w:t>
      </w:r>
      <w:r w:rsidRPr="00AD18C8">
        <w:rPr>
          <w:rFonts w:ascii="Times New Roman CYR" w:eastAsia="Times New Roman CYR" w:hAnsi="Times New Roman CYR" w:cs="Times New Roman CYR"/>
          <w:sz w:val="24"/>
        </w:rPr>
        <w:t xml:space="preserve"> в недел</w:t>
      </w:r>
      <w:r>
        <w:rPr>
          <w:rFonts w:ascii="Times New Roman CYR" w:eastAsia="Times New Roman CYR" w:hAnsi="Times New Roman CYR" w:cs="Times New Roman CYR"/>
          <w:sz w:val="24"/>
        </w:rPr>
        <w:t>ю один раз, продолжительность 25</w:t>
      </w:r>
      <w:r w:rsidRPr="00AD18C8">
        <w:rPr>
          <w:rFonts w:ascii="Times New Roman CYR" w:eastAsia="Times New Roman CYR" w:hAnsi="Times New Roman CYR" w:cs="Times New Roman CYR"/>
          <w:sz w:val="24"/>
        </w:rPr>
        <w:t xml:space="preserve"> минут, в месяц 4 занятий, итого 30 занятий. Программа описывает курс по ознакомлению детей до</w:t>
      </w:r>
      <w:r>
        <w:rPr>
          <w:rFonts w:ascii="Times New Roman CYR" w:eastAsia="Times New Roman CYR" w:hAnsi="Times New Roman CYR" w:cs="Times New Roman CYR"/>
          <w:sz w:val="24"/>
        </w:rPr>
        <w:t>школьного возраста 5-6</w:t>
      </w:r>
      <w:r w:rsidRPr="00AD18C8">
        <w:rPr>
          <w:rFonts w:ascii="Times New Roman CYR" w:eastAsia="Times New Roman CYR" w:hAnsi="Times New Roman CYR" w:cs="Times New Roman CYR"/>
          <w:sz w:val="24"/>
        </w:rPr>
        <w:t xml:space="preserve"> лет с правилами дорожного дв</w:t>
      </w:r>
      <w:r>
        <w:rPr>
          <w:rFonts w:ascii="Times New Roman CYR" w:eastAsia="Times New Roman CYR" w:hAnsi="Times New Roman CYR" w:cs="Times New Roman CYR"/>
          <w:sz w:val="24"/>
        </w:rPr>
        <w:t>ижения. Она поможет</w:t>
      </w:r>
      <w:r w:rsidRPr="00AD18C8">
        <w:rPr>
          <w:rFonts w:ascii="Times New Roman CYR" w:eastAsia="Times New Roman CYR" w:hAnsi="Times New Roman CYR" w:cs="Times New Roman CYR"/>
          <w:sz w:val="24"/>
        </w:rPr>
        <w:t xml:space="preserve"> научить дошкольников элементарным навыкам поведения на улице, осознанным поступкам в той или иной ситуации.</w:t>
      </w:r>
    </w:p>
    <w:p w:rsidR="000D47B7" w:rsidRPr="00D7277C" w:rsidRDefault="000D47B7" w:rsidP="000D47B7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  <w:sz w:val="28"/>
          <w:szCs w:val="28"/>
        </w:rPr>
      </w:pPr>
      <w:r w:rsidRPr="00D7277C">
        <w:rPr>
          <w:rFonts w:ascii="Times New Roman CYR" w:eastAsia="Times New Roman CYR" w:hAnsi="Times New Roman CYR" w:cs="Times New Roman CYR"/>
          <w:b/>
          <w:bCs/>
          <w:sz w:val="28"/>
          <w:szCs w:val="28"/>
        </w:rPr>
        <w:t>Пояснительная записка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Обеспечение здоровья детей - основная цель. Главная задача цивилизованного общества. Правила дорожного движения едины для детей и взрослых. К сожалению, они написаны </w:t>
      </w:r>
      <w:r w:rsidRPr="00084ACA">
        <w:rPr>
          <w:rFonts w:ascii="Times New Roman" w:eastAsia="Times New Roman" w:hAnsi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взрослым</w:t>
      </w:r>
      <w:r w:rsidRPr="00084ACA">
        <w:rPr>
          <w:rFonts w:ascii="Times New Roman" w:eastAsia="Times New Roman" w:hAnsi="Times New Roman"/>
          <w:sz w:val="24"/>
        </w:rPr>
        <w:t xml:space="preserve">» </w:t>
      </w:r>
      <w:r>
        <w:rPr>
          <w:rFonts w:ascii="Times New Roman CYR" w:eastAsia="Times New Roman CYR" w:hAnsi="Times New Roman CYR" w:cs="Times New Roman CYR"/>
          <w:sz w:val="24"/>
        </w:rPr>
        <w:t>языком без всякого расчета на детей. Поэтому главная задача взрослых- доступно разъяснить правила ребенку, а при выборе формы обучения донести до детей смысл, опасность несоблюдения правил, при этом, не исказив их содержания.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Данная Программа составлена на основе правил дорожного движения, а также на основе Программы Н. Е. Вераксы, Т. С. Комаровой, М. А. Васильевой "ОТ РОЖДЕНИЯ ДО ШКОЛЫ".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Цель данной программы - вооружить дошкольников знаниями правил дорожного движения, привить навык повседневно использовать данные знания на практике и тем самым предупредить детский травматизм на дорогах нашего города. 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Только нашими совместными усилиями, используя знания воспитателей и родителей, их терпение и такт, можно научить детей навыкам безопасного общения со сложным миром перехода улиц и дорог. Данная проблема стоит особенно актуально, так как всякая практическая работа, направленная на формирование навыков безопасного поведения детей на дорогах путем совершенствования системы мероприятий должна</w:t>
      </w:r>
      <w:r w:rsidR="00140620">
        <w:rPr>
          <w:rFonts w:ascii="Times New Roman CYR" w:eastAsia="Times New Roman CYR" w:hAnsi="Times New Roman CYR" w:cs="Times New Roman CYR"/>
          <w:sz w:val="24"/>
        </w:rPr>
        <w:t xml:space="preserve"> приносить ощутимые результаты.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lastRenderedPageBreak/>
        <w:t>Знакомить детей с правилами дорожного движения, формировать у них навыки правильного поведения на дороге необходимо с раннего возраста., так как знания, полученные в детстве, наиболее прочные; правила, усвоенные ребенком, впоследствии становятся нормой поведения, а их соблюдение-потребностью человека.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</w:t>
      </w:r>
      <w:r w:rsidR="00140620">
        <w:rPr>
          <w:rFonts w:ascii="Times New Roman CYR" w:eastAsia="Times New Roman CYR" w:hAnsi="Times New Roman CYR" w:cs="Times New Roman CYR"/>
          <w:sz w:val="24"/>
        </w:rPr>
        <w:t>сть в своих действиях.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Основным целями изучения правил дорожного движения, и поведения на улице являются: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 w:rsidRPr="00084ACA">
        <w:rPr>
          <w:rFonts w:ascii="Times New Roman" w:eastAsia="Times New Roman" w:hAnsi="Times New Roman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sz w:val="24"/>
        </w:rPr>
        <w:t xml:space="preserve">снижение дорожно-транспортного травматизма среди детей посредством повышения уровня знаний ими правил дорожного движения: 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 w:rsidRPr="00084ACA">
        <w:rPr>
          <w:rFonts w:ascii="Times New Roman" w:eastAsia="Times New Roman" w:hAnsi="Times New Roman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sz w:val="24"/>
        </w:rPr>
        <w:t>развитие психофизиологических качеств ребенка;</w:t>
      </w:r>
    </w:p>
    <w:p w:rsidR="000D47B7" w:rsidRDefault="000D47B7" w:rsidP="000D47B7">
      <w:pPr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 w:rsidRPr="00084ACA">
        <w:rPr>
          <w:rFonts w:ascii="Times New Roman" w:eastAsia="Times New Roman" w:hAnsi="Times New Roman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sz w:val="24"/>
        </w:rPr>
        <w:t xml:space="preserve">формирование культуры общественного поведения в процессе общения с дорогой. </w:t>
      </w:r>
    </w:p>
    <w:p w:rsidR="008E0DD2" w:rsidRDefault="000D47B7" w:rsidP="000D47B7">
      <w:pPr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Настоящая программа описывает курс по ознакомлению детей дошкольного возраста с правилами дорожного движения.</w:t>
      </w:r>
    </w:p>
    <w:p w:rsidR="00C7780E" w:rsidRPr="00D7277C" w:rsidRDefault="00C7780E" w:rsidP="002B0503">
      <w:pPr>
        <w:autoSpaceDE w:val="0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277C">
        <w:rPr>
          <w:rFonts w:ascii="Times New Roman" w:hAnsi="Times New Roman"/>
          <w:b/>
          <w:bCs/>
          <w:sz w:val="28"/>
          <w:szCs w:val="28"/>
        </w:rPr>
        <w:t>Формы работы: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Занятия в кружке по ПДД.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Беседы-диалоги.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Целевые прогулки.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Чтение литературы.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Обучающие игры.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lastRenderedPageBreak/>
        <w:t>Обыгрывание ситуации по безопасности детей на дорогах.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Работа с родителями.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Дидактические игры по ПДД.</w:t>
      </w:r>
    </w:p>
    <w:p w:rsidR="00C7780E" w:rsidRPr="00D7277C" w:rsidRDefault="00C7780E" w:rsidP="002B0503">
      <w:pPr>
        <w:autoSpaceDE w:val="0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277C">
        <w:rPr>
          <w:rFonts w:ascii="Times New Roman" w:hAnsi="Times New Roman"/>
          <w:b/>
          <w:bCs/>
          <w:sz w:val="28"/>
          <w:szCs w:val="28"/>
        </w:rPr>
        <w:t>Ожидаемые результаты: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b/>
          <w:bCs/>
          <w:sz w:val="24"/>
          <w:szCs w:val="20"/>
          <w:u w:val="single"/>
        </w:rPr>
      </w:pPr>
      <w:r>
        <w:rPr>
          <w:rFonts w:ascii="Times New Roman" w:hAnsi="Times New Roman"/>
          <w:b/>
          <w:bCs/>
          <w:sz w:val="24"/>
          <w:szCs w:val="20"/>
          <w:u w:val="single"/>
        </w:rPr>
        <w:t>Воспитательный: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Формирование культуры поведения в процессе общения с дорогой;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Привитие устойчивых навыков безопасного поведения в любой дорожной ситуации.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b/>
          <w:bCs/>
          <w:sz w:val="24"/>
          <w:szCs w:val="20"/>
          <w:u w:val="single"/>
        </w:rPr>
      </w:pPr>
      <w:r>
        <w:rPr>
          <w:rFonts w:ascii="Times New Roman" w:hAnsi="Times New Roman"/>
          <w:b/>
          <w:bCs/>
          <w:sz w:val="24"/>
          <w:szCs w:val="20"/>
          <w:u w:val="single"/>
        </w:rPr>
        <w:t>Образовательный: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Овладение базовыми правилами поведения на дороге;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Анализ готовности решать дорожно-транспортные ситуации;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Формирование у детей самостоятельности и ответственности в действиях на дороге;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Развитие творческих способностей;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Формирование устойчивых познавательного интереса.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b/>
          <w:bCs/>
          <w:sz w:val="24"/>
          <w:szCs w:val="20"/>
          <w:u w:val="single"/>
        </w:rPr>
      </w:pPr>
      <w:r>
        <w:rPr>
          <w:rFonts w:ascii="Times New Roman" w:hAnsi="Times New Roman"/>
          <w:b/>
          <w:bCs/>
          <w:sz w:val="24"/>
          <w:szCs w:val="20"/>
          <w:u w:val="single"/>
        </w:rPr>
        <w:t>Социальный: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Формирование сознательного отношения к своим и чужим поступкам;</w:t>
      </w:r>
    </w:p>
    <w:p w:rsidR="00C7780E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Развитие отрицательного отношения к нарушениям ПДД. </w:t>
      </w:r>
    </w:p>
    <w:p w:rsidR="00C7780E" w:rsidRPr="00D7277C" w:rsidRDefault="00C7780E" w:rsidP="00C7780E">
      <w:pPr>
        <w:autoSpaceDE w:val="0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D7277C">
        <w:rPr>
          <w:rFonts w:ascii="Times New Roman" w:hAnsi="Times New Roman"/>
          <w:b/>
          <w:bCs/>
          <w:sz w:val="28"/>
          <w:szCs w:val="28"/>
        </w:rPr>
        <w:lastRenderedPageBreak/>
        <w:t>Цели и задачи:</w:t>
      </w:r>
    </w:p>
    <w:p w:rsidR="00571875" w:rsidRPr="00387B01" w:rsidRDefault="00C7780E" w:rsidP="002B0503">
      <w:pPr>
        <w:rPr>
          <w:rFonts w:ascii="Times New Roman" w:hAnsi="Times New Roman"/>
          <w:sz w:val="36"/>
          <w:szCs w:val="36"/>
        </w:rPr>
      </w:pPr>
      <w:r w:rsidRPr="002B0503">
        <w:rPr>
          <w:rFonts w:ascii="Times New Roman" w:hAnsi="Times New Roman"/>
          <w:b/>
          <w:sz w:val="24"/>
          <w:szCs w:val="20"/>
        </w:rPr>
        <w:t>Цель:</w:t>
      </w:r>
      <w:r>
        <w:rPr>
          <w:rFonts w:ascii="Times New Roman" w:hAnsi="Times New Roman"/>
          <w:sz w:val="24"/>
          <w:szCs w:val="20"/>
        </w:rPr>
        <w:t xml:space="preserve"> создание условий для формирования у дошкольников устойчивых навыков безопасного поведения на улицах и дорогах.</w:t>
      </w:r>
    </w:p>
    <w:p w:rsidR="00571875" w:rsidRPr="00D7277C" w:rsidRDefault="00571875" w:rsidP="00127565">
      <w:pPr>
        <w:rPr>
          <w:rFonts w:ascii="Times New Roman" w:hAnsi="Times New Roman"/>
          <w:b/>
          <w:sz w:val="24"/>
          <w:szCs w:val="24"/>
        </w:rPr>
      </w:pPr>
      <w:r w:rsidRPr="00D7277C">
        <w:rPr>
          <w:rFonts w:ascii="Times New Roman" w:hAnsi="Times New Roman"/>
          <w:b/>
          <w:sz w:val="24"/>
          <w:szCs w:val="24"/>
        </w:rPr>
        <w:t xml:space="preserve">Задачи:    </w:t>
      </w:r>
    </w:p>
    <w:p w:rsidR="00571875" w:rsidRPr="002B0503" w:rsidRDefault="00571875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*  </w:t>
      </w:r>
      <w:r w:rsidR="007B5545" w:rsidRPr="002B0503">
        <w:rPr>
          <w:rFonts w:ascii="Times New Roman" w:hAnsi="Times New Roman"/>
          <w:sz w:val="24"/>
          <w:szCs w:val="24"/>
        </w:rPr>
        <w:t xml:space="preserve">Продолжать знакомить детей с пешеходным </w:t>
      </w:r>
      <w:r w:rsidRPr="002B0503">
        <w:rPr>
          <w:rFonts w:ascii="Times New Roman" w:hAnsi="Times New Roman"/>
          <w:sz w:val="24"/>
          <w:szCs w:val="24"/>
        </w:rPr>
        <w:t xml:space="preserve">переходом и его назначением.    </w:t>
      </w:r>
    </w:p>
    <w:p w:rsidR="00571875" w:rsidRPr="002B0503" w:rsidRDefault="00571875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*  </w:t>
      </w:r>
      <w:r w:rsidR="00CF030A" w:rsidRPr="002B0503">
        <w:rPr>
          <w:rFonts w:ascii="Times New Roman" w:hAnsi="Times New Roman"/>
          <w:sz w:val="24"/>
          <w:szCs w:val="24"/>
        </w:rPr>
        <w:t>Дать знания</w:t>
      </w:r>
      <w:r w:rsidRPr="002B0503">
        <w:rPr>
          <w:rFonts w:ascii="Times New Roman" w:hAnsi="Times New Roman"/>
          <w:sz w:val="24"/>
          <w:szCs w:val="24"/>
        </w:rPr>
        <w:t xml:space="preserve"> детей о правостороннем движении на тротуаре и проезжей части.</w:t>
      </w:r>
    </w:p>
    <w:p w:rsidR="00571875" w:rsidRPr="002B0503" w:rsidRDefault="00571875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>*  Расширять знания детей об общественном транспорте, о правилах поведения в автобусе, троллейбусе.</w:t>
      </w:r>
    </w:p>
    <w:p w:rsidR="00571875" w:rsidRPr="002B0503" w:rsidRDefault="00A43765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         *  Расширить знания о грузовом виде</w:t>
      </w:r>
      <w:r w:rsidR="00571875" w:rsidRPr="002B0503">
        <w:rPr>
          <w:rFonts w:ascii="Times New Roman" w:hAnsi="Times New Roman"/>
          <w:sz w:val="24"/>
          <w:szCs w:val="24"/>
        </w:rPr>
        <w:t xml:space="preserve"> транспорта. Учить классифицировать транспорт на пассажирский и грузовой.    </w:t>
      </w:r>
    </w:p>
    <w:p w:rsidR="00571875" w:rsidRPr="002B0503" w:rsidRDefault="00571875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         *  Закрепить знания детей о правилах дорожного движения.</w:t>
      </w:r>
    </w:p>
    <w:p w:rsidR="00571875" w:rsidRPr="002B0503" w:rsidRDefault="00571875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         *   Расширить представление о пешеходах и пассажирах, о правиле поведения на велосипеде.</w:t>
      </w:r>
    </w:p>
    <w:p w:rsidR="00571875" w:rsidRPr="002B0503" w:rsidRDefault="00571875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         *   Знакомить детей со знаками и их значением:</w:t>
      </w:r>
    </w:p>
    <w:p w:rsidR="00571875" w:rsidRPr="002B0503" w:rsidRDefault="00571875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                  «пешеходный переход»</w:t>
      </w:r>
    </w:p>
    <w:p w:rsidR="00571875" w:rsidRPr="002B0503" w:rsidRDefault="004962E4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                 «</w:t>
      </w:r>
      <w:r w:rsidR="00571875" w:rsidRPr="002B0503">
        <w:rPr>
          <w:rFonts w:ascii="Times New Roman" w:hAnsi="Times New Roman"/>
          <w:sz w:val="24"/>
          <w:szCs w:val="24"/>
        </w:rPr>
        <w:t>двустороннее движение»</w:t>
      </w:r>
    </w:p>
    <w:p w:rsidR="00571875" w:rsidRPr="002B0503" w:rsidRDefault="004962E4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                 «</w:t>
      </w:r>
      <w:r w:rsidR="00571875" w:rsidRPr="002B0503">
        <w:rPr>
          <w:rFonts w:ascii="Times New Roman" w:hAnsi="Times New Roman"/>
          <w:sz w:val="24"/>
          <w:szCs w:val="24"/>
        </w:rPr>
        <w:t>подземный переход»</w:t>
      </w:r>
    </w:p>
    <w:p w:rsidR="00571875" w:rsidRPr="002B0503" w:rsidRDefault="004962E4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                 «</w:t>
      </w:r>
      <w:r w:rsidR="00571875" w:rsidRPr="002B0503">
        <w:rPr>
          <w:rFonts w:ascii="Times New Roman" w:hAnsi="Times New Roman"/>
          <w:sz w:val="24"/>
          <w:szCs w:val="24"/>
        </w:rPr>
        <w:t>осторожно дети»</w:t>
      </w:r>
    </w:p>
    <w:p w:rsidR="00571875" w:rsidRDefault="004962E4" w:rsidP="00127565">
      <w:pPr>
        <w:rPr>
          <w:rFonts w:ascii="Times New Roman" w:hAnsi="Times New Roman"/>
          <w:sz w:val="24"/>
          <w:szCs w:val="24"/>
        </w:rPr>
      </w:pPr>
      <w:r w:rsidRPr="002B0503">
        <w:rPr>
          <w:rFonts w:ascii="Times New Roman" w:hAnsi="Times New Roman"/>
          <w:sz w:val="24"/>
          <w:szCs w:val="24"/>
        </w:rPr>
        <w:t xml:space="preserve">                 «</w:t>
      </w:r>
      <w:r w:rsidR="00571875" w:rsidRPr="002B0503">
        <w:rPr>
          <w:rFonts w:ascii="Times New Roman" w:hAnsi="Times New Roman"/>
          <w:sz w:val="24"/>
          <w:szCs w:val="24"/>
        </w:rPr>
        <w:t>остановка автобуса»</w:t>
      </w:r>
    </w:p>
    <w:p w:rsidR="00D7277C" w:rsidRDefault="00387B01" w:rsidP="00127565">
      <w:pPr>
        <w:rPr>
          <w:rFonts w:ascii="Times New Roman" w:hAnsi="Times New Roman"/>
          <w:b/>
          <w:sz w:val="24"/>
          <w:szCs w:val="20"/>
        </w:rPr>
      </w:pPr>
      <w:r w:rsidRPr="00D7277C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</w:p>
    <w:p w:rsidR="00387B01" w:rsidRDefault="00387B01" w:rsidP="0012756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0"/>
        </w:rPr>
        <w:t>Познание, Социализация, Коммуникация, Чтение художественной литературы, Художественное творчество.</w:t>
      </w:r>
    </w:p>
    <w:p w:rsidR="00571875" w:rsidRDefault="00571875">
      <w:pPr>
        <w:rPr>
          <w:rFonts w:ascii="Times New Roman" w:hAnsi="Times New Roman"/>
          <w:sz w:val="36"/>
          <w:szCs w:val="36"/>
        </w:rPr>
      </w:pPr>
    </w:p>
    <w:p w:rsidR="00387B01" w:rsidRPr="0035056C" w:rsidRDefault="00387B01" w:rsidP="00387B01">
      <w:pPr>
        <w:spacing w:line="360" w:lineRule="auto"/>
        <w:ind w:firstLine="9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056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Принципы:</w:t>
      </w:r>
    </w:p>
    <w:p w:rsidR="00387B01" w:rsidRPr="00F24DE9" w:rsidRDefault="00387B01" w:rsidP="00387B01">
      <w:pPr>
        <w:spacing w:line="360" w:lineRule="auto"/>
        <w:ind w:firstLine="900"/>
        <w:jc w:val="both"/>
        <w:rPr>
          <w:rFonts w:ascii="Times New Roman" w:eastAsia="Times New Roman" w:hAnsi="Times New Roman"/>
          <w:sz w:val="24"/>
          <w:lang w:eastAsia="ru-RU"/>
        </w:rPr>
      </w:pPr>
      <w:r w:rsidRPr="00F24DE9">
        <w:rPr>
          <w:rFonts w:ascii="Times New Roman" w:eastAsia="Times New Roman" w:hAnsi="Times New Roman"/>
          <w:sz w:val="24"/>
          <w:lang w:eastAsia="ru-RU"/>
        </w:rPr>
        <w:t>-</w:t>
      </w:r>
      <w:r w:rsidRPr="00F24DE9">
        <w:rPr>
          <w:rFonts w:ascii="Times New Roman" w:eastAsia="Times New Roman" w:hAnsi="Times New Roman"/>
          <w:bCs/>
          <w:sz w:val="24"/>
          <w:lang w:eastAsia="ru-RU"/>
        </w:rPr>
        <w:t xml:space="preserve">последовательность и системность </w:t>
      </w:r>
      <w:r w:rsidRPr="00F24DE9">
        <w:rPr>
          <w:rFonts w:ascii="Times New Roman" w:eastAsia="Times New Roman" w:hAnsi="Times New Roman"/>
          <w:sz w:val="24"/>
          <w:lang w:eastAsia="ru-RU"/>
        </w:rPr>
        <w:t>- один из ведущих. Имеется ввиду непрерывность и регулярность занятий (</w:t>
      </w:r>
      <w:r>
        <w:rPr>
          <w:rFonts w:ascii="Times New Roman" w:eastAsia="Times New Roman" w:hAnsi="Times New Roman"/>
          <w:sz w:val="24"/>
          <w:lang w:eastAsia="ru-RU"/>
        </w:rPr>
        <w:t>1раз</w:t>
      </w:r>
      <w:r w:rsidRPr="00F24DE9">
        <w:rPr>
          <w:rFonts w:ascii="Times New Roman" w:eastAsia="Times New Roman" w:hAnsi="Times New Roman"/>
          <w:sz w:val="24"/>
          <w:lang w:eastAsia="ru-RU"/>
        </w:rPr>
        <w:t xml:space="preserve"> в неделю). Иначе наблюдается снижение уже достигнутого уровня умелости. Систематические занятия дисциплинируют ребенка, приучают его к регулярной работе.</w:t>
      </w:r>
    </w:p>
    <w:p w:rsidR="00387B01" w:rsidRPr="00F24DE9" w:rsidRDefault="00387B01" w:rsidP="00387B01">
      <w:pPr>
        <w:spacing w:line="360" w:lineRule="auto"/>
        <w:ind w:firstLine="900"/>
        <w:jc w:val="both"/>
        <w:rPr>
          <w:rFonts w:ascii="Times New Roman" w:eastAsia="Times New Roman" w:hAnsi="Times New Roman"/>
          <w:sz w:val="24"/>
          <w:lang w:eastAsia="ru-RU"/>
        </w:rPr>
      </w:pPr>
      <w:r w:rsidRPr="00F24DE9">
        <w:rPr>
          <w:rFonts w:ascii="Times New Roman" w:eastAsia="Times New Roman" w:hAnsi="Times New Roman"/>
          <w:sz w:val="24"/>
          <w:lang w:eastAsia="ru-RU"/>
        </w:rPr>
        <w:t>-</w:t>
      </w:r>
      <w:r w:rsidRPr="00F24DE9">
        <w:rPr>
          <w:rFonts w:ascii="Times New Roman" w:eastAsia="Times New Roman" w:hAnsi="Times New Roman"/>
          <w:bCs/>
          <w:sz w:val="24"/>
          <w:lang w:eastAsia="ru-RU"/>
        </w:rPr>
        <w:t>доступность и индивидуализация - предусматривает учет</w:t>
      </w:r>
      <w:r w:rsidRPr="00F24DE9">
        <w:rPr>
          <w:rFonts w:ascii="Times New Roman" w:eastAsia="Times New Roman" w:hAnsi="Times New Roman"/>
          <w:sz w:val="24"/>
          <w:lang w:eastAsia="ru-RU"/>
        </w:rPr>
        <w:t xml:space="preserve"> возрастных особенностей и возможностей ребенка и в связи с этим – определение посильных для него заданий</w:t>
      </w:r>
    </w:p>
    <w:p w:rsidR="00387B01" w:rsidRPr="00F24DE9" w:rsidRDefault="00387B01" w:rsidP="00387B01">
      <w:pPr>
        <w:spacing w:line="360" w:lineRule="auto"/>
        <w:ind w:firstLine="900"/>
        <w:jc w:val="both"/>
        <w:rPr>
          <w:rFonts w:ascii="Times New Roman" w:eastAsia="Times New Roman" w:hAnsi="Times New Roman"/>
          <w:sz w:val="24"/>
          <w:lang w:eastAsia="ru-RU"/>
        </w:rPr>
      </w:pPr>
      <w:r w:rsidRPr="00F24DE9">
        <w:rPr>
          <w:rFonts w:ascii="Times New Roman" w:eastAsia="Times New Roman" w:hAnsi="Times New Roman"/>
          <w:sz w:val="24"/>
          <w:lang w:eastAsia="ru-RU"/>
        </w:rPr>
        <w:t xml:space="preserve">-постепенное повышение требований – заключается в постановке перед ребенком и выполнении им все более трудных новых заданий, в постепенном увеличении объема и интенсивности нагрузок. Обязательным для успешного обучения, является чередование нагрузок с отдыхом. </w:t>
      </w:r>
    </w:p>
    <w:p w:rsidR="00387B01" w:rsidRPr="00F24DE9" w:rsidRDefault="00387B01" w:rsidP="00387B01">
      <w:pPr>
        <w:spacing w:line="360" w:lineRule="auto"/>
        <w:ind w:firstLine="900"/>
        <w:jc w:val="both"/>
        <w:rPr>
          <w:rFonts w:ascii="Times New Roman" w:eastAsia="Times New Roman" w:hAnsi="Times New Roman"/>
          <w:sz w:val="24"/>
          <w:lang w:eastAsia="ru-RU"/>
        </w:rPr>
      </w:pPr>
      <w:r w:rsidRPr="00F24DE9">
        <w:rPr>
          <w:rFonts w:ascii="Times New Roman" w:eastAsia="Times New Roman" w:hAnsi="Times New Roman"/>
          <w:sz w:val="24"/>
          <w:lang w:eastAsia="ru-RU"/>
        </w:rPr>
        <w:t>-сознательность и активность – для успешного достижения цели ребенку необходимо представлять, что и как нужно выполнить и почему именно так, а не иначе.</w:t>
      </w:r>
    </w:p>
    <w:p w:rsidR="00387B01" w:rsidRPr="00F24DE9" w:rsidRDefault="00387B01" w:rsidP="00387B01">
      <w:pPr>
        <w:spacing w:line="360" w:lineRule="auto"/>
        <w:ind w:firstLine="900"/>
        <w:jc w:val="both"/>
        <w:rPr>
          <w:rFonts w:ascii="Times New Roman" w:eastAsia="Times New Roman" w:hAnsi="Times New Roman"/>
          <w:sz w:val="24"/>
          <w:lang w:eastAsia="ru-RU"/>
        </w:rPr>
      </w:pPr>
      <w:r w:rsidRPr="00F24DE9">
        <w:rPr>
          <w:rFonts w:ascii="Times New Roman" w:eastAsia="Times New Roman" w:hAnsi="Times New Roman"/>
          <w:sz w:val="24"/>
          <w:lang w:eastAsia="ru-RU"/>
        </w:rPr>
        <w:t>-повторяемость материала – только при многократном повторении образуется двигательный стереотип. Эффективност</w:t>
      </w:r>
      <w:r>
        <w:rPr>
          <w:rFonts w:ascii="Times New Roman" w:eastAsia="Times New Roman" w:hAnsi="Times New Roman"/>
          <w:sz w:val="24"/>
          <w:lang w:eastAsia="ru-RU"/>
        </w:rPr>
        <w:t>ь занятий выше, если повторение</w:t>
      </w:r>
      <w:r w:rsidRPr="00F24DE9">
        <w:rPr>
          <w:rFonts w:ascii="Times New Roman" w:eastAsia="Times New Roman" w:hAnsi="Times New Roman"/>
          <w:sz w:val="24"/>
          <w:lang w:eastAsia="ru-RU"/>
        </w:rPr>
        <w:t xml:space="preserve"> вариативно, т.е.</w:t>
      </w:r>
      <w:r>
        <w:rPr>
          <w:rFonts w:ascii="Times New Roman" w:eastAsia="Times New Roman" w:hAnsi="Times New Roman"/>
          <w:sz w:val="24"/>
          <w:lang w:eastAsia="ru-RU"/>
        </w:rPr>
        <w:t xml:space="preserve"> назанятиях</w:t>
      </w:r>
      <w:r w:rsidRPr="00F24DE9">
        <w:rPr>
          <w:rFonts w:ascii="Times New Roman" w:eastAsia="Times New Roman" w:hAnsi="Times New Roman"/>
          <w:sz w:val="24"/>
          <w:lang w:eastAsia="ru-RU"/>
        </w:rPr>
        <w:t xml:space="preserve"> вносятся какие-либо изменения и предлагаются разнообразны</w:t>
      </w:r>
      <w:r>
        <w:rPr>
          <w:rFonts w:ascii="Times New Roman" w:eastAsia="Times New Roman" w:hAnsi="Times New Roman"/>
          <w:sz w:val="24"/>
          <w:lang w:eastAsia="ru-RU"/>
        </w:rPr>
        <w:t>е методы и приемы.</w:t>
      </w:r>
      <w:r w:rsidRPr="00F24DE9">
        <w:rPr>
          <w:rFonts w:ascii="Times New Roman" w:eastAsia="Times New Roman" w:hAnsi="Times New Roman"/>
          <w:sz w:val="24"/>
          <w:lang w:eastAsia="ru-RU"/>
        </w:rPr>
        <w:t xml:space="preserve"> что вызывает интерес, привлекают внимание детей, создают положительные эмоции.</w:t>
      </w:r>
    </w:p>
    <w:p w:rsidR="00387B01" w:rsidRPr="00B7029C" w:rsidRDefault="00387B01" w:rsidP="00B7029C">
      <w:pPr>
        <w:spacing w:line="360" w:lineRule="auto"/>
        <w:ind w:firstLine="900"/>
        <w:jc w:val="both"/>
        <w:rPr>
          <w:rFonts w:ascii="Times New Roman" w:hAnsi="Times New Roman"/>
          <w:szCs w:val="20"/>
        </w:rPr>
      </w:pPr>
      <w:r w:rsidRPr="00F24DE9">
        <w:rPr>
          <w:rFonts w:ascii="Times New Roman" w:eastAsia="Times New Roman" w:hAnsi="Times New Roman"/>
          <w:sz w:val="24"/>
          <w:lang w:eastAsia="ru-RU"/>
        </w:rPr>
        <w:t>-наглядность–</w:t>
      </w:r>
      <w:r>
        <w:rPr>
          <w:rFonts w:ascii="Times New Roman" w:eastAsia="Times New Roman" w:hAnsi="Times New Roman"/>
          <w:sz w:val="24"/>
          <w:lang w:eastAsia="ru-RU"/>
        </w:rPr>
        <w:t xml:space="preserve"> безукоризненный наглядно –демонстрационный материал, использование различных средств ТСО / телевизор, интера</w:t>
      </w:r>
      <w:r w:rsidR="00B7029C">
        <w:rPr>
          <w:rFonts w:ascii="Times New Roman" w:eastAsia="Times New Roman" w:hAnsi="Times New Roman"/>
          <w:sz w:val="24"/>
          <w:lang w:eastAsia="ru-RU"/>
        </w:rPr>
        <w:t>ктивная доска, компьютер и т.д.</w:t>
      </w:r>
    </w:p>
    <w:p w:rsidR="00571875" w:rsidRPr="00387B01" w:rsidRDefault="00571875">
      <w:pPr>
        <w:rPr>
          <w:rFonts w:ascii="Times New Roman" w:hAnsi="Times New Roman"/>
          <w:sz w:val="24"/>
          <w:szCs w:val="24"/>
        </w:rPr>
      </w:pPr>
    </w:p>
    <w:p w:rsidR="00571875" w:rsidRPr="00387B01" w:rsidRDefault="00571875" w:rsidP="005D186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C5F76" w:rsidRPr="00387B01" w:rsidRDefault="005C5F76" w:rsidP="00387B01">
      <w:pPr>
        <w:rPr>
          <w:rFonts w:ascii="Times New Roman" w:hAnsi="Times New Roman"/>
          <w:sz w:val="24"/>
          <w:szCs w:val="24"/>
        </w:rPr>
      </w:pPr>
    </w:p>
    <w:p w:rsidR="00571875" w:rsidRPr="002D70F4" w:rsidRDefault="00B7029C" w:rsidP="00B7029C">
      <w:pPr>
        <w:jc w:val="center"/>
        <w:rPr>
          <w:rFonts w:ascii="Times New Roman" w:hAnsi="Times New Roman"/>
          <w:b/>
          <w:sz w:val="28"/>
          <w:szCs w:val="28"/>
        </w:rPr>
      </w:pPr>
      <w:r w:rsidRPr="002D70F4">
        <w:rPr>
          <w:rFonts w:ascii="Times New Roman" w:hAnsi="Times New Roman"/>
          <w:b/>
          <w:sz w:val="28"/>
          <w:szCs w:val="28"/>
        </w:rPr>
        <w:lastRenderedPageBreak/>
        <w:t>Перспективный план НОД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2"/>
        <w:gridCol w:w="715"/>
        <w:gridCol w:w="3230"/>
        <w:gridCol w:w="2552"/>
        <w:gridCol w:w="3260"/>
        <w:gridCol w:w="2126"/>
        <w:gridCol w:w="2410"/>
      </w:tblGrid>
      <w:tr w:rsidR="0004012A" w:rsidRPr="00085086" w:rsidTr="00675798">
        <w:trPr>
          <w:trHeight w:val="992"/>
        </w:trPr>
        <w:tc>
          <w:tcPr>
            <w:tcW w:w="592" w:type="dxa"/>
          </w:tcPr>
          <w:p w:rsidR="00571875" w:rsidRPr="00B7029C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5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3230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Программные      задачи</w:t>
            </w:r>
          </w:p>
        </w:tc>
        <w:tc>
          <w:tcPr>
            <w:tcW w:w="2552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Тема  и  цель  занятия</w:t>
            </w:r>
          </w:p>
        </w:tc>
        <w:tc>
          <w:tcPr>
            <w:tcW w:w="3260" w:type="dxa"/>
            <w:vAlign w:val="center"/>
          </w:tcPr>
          <w:p w:rsidR="002B72A7" w:rsidRPr="00CD4B2C" w:rsidRDefault="002B72A7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Совместная  деятельность воспитателя и детей</w:t>
            </w:r>
          </w:p>
        </w:tc>
        <w:tc>
          <w:tcPr>
            <w:tcW w:w="2126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Работа с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2410" w:type="dxa"/>
            <w:vAlign w:val="center"/>
          </w:tcPr>
          <w:p w:rsidR="002B72A7" w:rsidRPr="00CD4B2C" w:rsidRDefault="002B72A7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2D70F4" w:rsidP="002D70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Развлече</w:t>
            </w:r>
            <w:r w:rsidR="00571875" w:rsidRPr="00CD4B2C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04012A" w:rsidRPr="00085086" w:rsidTr="00675798">
        <w:trPr>
          <w:trHeight w:val="1551"/>
        </w:trPr>
        <w:tc>
          <w:tcPr>
            <w:tcW w:w="592" w:type="dxa"/>
            <w:vMerge w:val="restart"/>
            <w:vAlign w:val="center"/>
          </w:tcPr>
          <w:p w:rsidR="00571875" w:rsidRPr="00CD4B2C" w:rsidRDefault="00571875" w:rsidP="009D4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715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230" w:type="dxa"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Закрепить знания детей о том, что улица делиться на две части: тротуар и проезжую часть.</w:t>
            </w:r>
          </w:p>
        </w:tc>
        <w:tc>
          <w:tcPr>
            <w:tcW w:w="2552" w:type="dxa"/>
            <w:vMerge w:val="restart"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ind w:left="45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D4B2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*З</w:t>
            </w:r>
            <w:r w:rsidR="00B7029C" w:rsidRPr="00CD4B2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АНЯТИЕ </w:t>
            </w:r>
            <w:r w:rsidRPr="00CD4B2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1*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D4B2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Тема:«Наш друг светофор»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B7029C" w:rsidRPr="00CD4B2C">
              <w:rPr>
                <w:rFonts w:ascii="Times New Roman" w:hAnsi="Times New Roman"/>
                <w:b/>
                <w:sz w:val="24"/>
                <w:szCs w:val="24"/>
              </w:rPr>
              <w:t xml:space="preserve">Закрепить знания о светофоре и </w:t>
            </w: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назначении его цветов.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- Продолжать работу по ознакомлению детей с правилами поведения на проезжей части и на тротуаре.</w:t>
            </w:r>
          </w:p>
        </w:tc>
        <w:tc>
          <w:tcPr>
            <w:tcW w:w="3260" w:type="dxa"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*</w:t>
            </w:r>
            <w:r w:rsidRPr="00CD4B2C">
              <w:rPr>
                <w:rFonts w:ascii="Times New Roman" w:hAnsi="Times New Roman"/>
                <w:sz w:val="24"/>
                <w:szCs w:val="24"/>
                <w:u w:val="single"/>
              </w:rPr>
              <w:t>игровая ситуация</w:t>
            </w:r>
            <w:r w:rsidRPr="00CD4B2C">
              <w:rPr>
                <w:rFonts w:ascii="Times New Roman" w:hAnsi="Times New Roman"/>
                <w:sz w:val="24"/>
                <w:szCs w:val="24"/>
              </w:rPr>
              <w:t>:» Приключения светофорика».(введение в проект)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*</w:t>
            </w:r>
            <w:r w:rsidRPr="00CD4B2C">
              <w:rPr>
                <w:rFonts w:ascii="Times New Roman" w:hAnsi="Times New Roman"/>
                <w:sz w:val="24"/>
                <w:szCs w:val="24"/>
                <w:u w:val="single"/>
              </w:rPr>
              <w:t>чтение стих-я:</w:t>
            </w:r>
            <w:r w:rsidRPr="00CD4B2C">
              <w:rPr>
                <w:rFonts w:ascii="Times New Roman" w:hAnsi="Times New Roman"/>
                <w:sz w:val="24"/>
                <w:szCs w:val="24"/>
              </w:rPr>
              <w:t>А.Усачев «Домик у светофора»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*</w:t>
            </w:r>
            <w:r w:rsidRPr="00CD4B2C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Художественное творчество</w:t>
            </w:r>
            <w:r w:rsidRPr="00CD4B2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  <w:u w:val="single"/>
              </w:rPr>
              <w:t>Аппликация</w:t>
            </w:r>
            <w:r w:rsidRPr="00CD4B2C">
              <w:rPr>
                <w:rFonts w:ascii="Times New Roman" w:hAnsi="Times New Roman"/>
                <w:sz w:val="24"/>
                <w:szCs w:val="24"/>
              </w:rPr>
              <w:t>: « Разноцветный светофорик».</w:t>
            </w:r>
          </w:p>
        </w:tc>
        <w:tc>
          <w:tcPr>
            <w:tcW w:w="2126" w:type="dxa"/>
            <w:vMerge w:val="restart"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CD4B2C">
              <w:rPr>
                <w:rFonts w:ascii="Times New Roman" w:hAnsi="Times New Roman"/>
                <w:sz w:val="24"/>
                <w:szCs w:val="24"/>
                <w:u w:val="single"/>
              </w:rPr>
              <w:t>Папка-передвижка</w:t>
            </w:r>
            <w:r w:rsidR="00571875" w:rsidRPr="00CD4B2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71875" w:rsidRPr="00CD4B2C" w:rsidRDefault="00B7029C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«</w:t>
            </w:r>
            <w:r w:rsidR="00571875" w:rsidRPr="00CD4B2C">
              <w:rPr>
                <w:rFonts w:ascii="Times New Roman" w:hAnsi="Times New Roman"/>
                <w:sz w:val="24"/>
                <w:szCs w:val="24"/>
              </w:rPr>
              <w:t>О правилах дорожного движения».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*</w:t>
            </w:r>
            <w:r w:rsidRPr="00CD4B2C">
              <w:rPr>
                <w:rFonts w:ascii="Times New Roman" w:hAnsi="Times New Roman"/>
                <w:sz w:val="24"/>
                <w:szCs w:val="24"/>
                <w:u w:val="single"/>
              </w:rPr>
              <w:t>Рекомендации для родителей</w:t>
            </w:r>
            <w:r w:rsidRPr="00CD4B2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1875" w:rsidRPr="00CD4B2C" w:rsidRDefault="00B7029C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(</w:t>
            </w:r>
            <w:r w:rsidR="00571875" w:rsidRPr="00CD4B2C">
              <w:rPr>
                <w:rFonts w:ascii="Times New Roman" w:hAnsi="Times New Roman"/>
                <w:sz w:val="24"/>
                <w:szCs w:val="24"/>
              </w:rPr>
              <w:t>как вести себя в общественном транспорте, при переходе проезжей части, при движении по тротуару…)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Вечер  загадок.</w:t>
            </w:r>
          </w:p>
        </w:tc>
      </w:tr>
      <w:tr w:rsidR="0004012A" w:rsidRPr="00085086" w:rsidTr="00675798">
        <w:trPr>
          <w:trHeight w:val="2125"/>
        </w:trPr>
        <w:tc>
          <w:tcPr>
            <w:tcW w:w="592" w:type="dxa"/>
            <w:vMerge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Закрепить знания о безопасном поведении на дороге.</w:t>
            </w:r>
          </w:p>
        </w:tc>
        <w:tc>
          <w:tcPr>
            <w:tcW w:w="2552" w:type="dxa"/>
            <w:vMerge/>
          </w:tcPr>
          <w:p w:rsidR="00571875" w:rsidRPr="00B7029C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71875" w:rsidRPr="00B7029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>*Ситуация общения</w:t>
            </w:r>
            <w:r w:rsidRPr="00B7029C">
              <w:rPr>
                <w:sz w:val="24"/>
                <w:szCs w:val="24"/>
              </w:rPr>
              <w:t xml:space="preserve">: </w:t>
            </w:r>
            <w:r w:rsidR="00B7029C">
              <w:rPr>
                <w:rFonts w:ascii="Times New Roman" w:hAnsi="Times New Roman"/>
                <w:sz w:val="24"/>
                <w:szCs w:val="24"/>
              </w:rPr>
              <w:t>«</w:t>
            </w:r>
            <w:r w:rsidRPr="00B7029C">
              <w:rPr>
                <w:rFonts w:ascii="Times New Roman" w:hAnsi="Times New Roman"/>
                <w:sz w:val="24"/>
                <w:szCs w:val="24"/>
              </w:rPr>
              <w:t>Как правильно себя вести на дороге».</w:t>
            </w:r>
          </w:p>
          <w:p w:rsidR="00571875" w:rsidRPr="00B7029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A43765" w:rsidRPr="00B7029C">
              <w:rPr>
                <w:rFonts w:ascii="Times New Roman" w:hAnsi="Times New Roman"/>
                <w:sz w:val="24"/>
                <w:szCs w:val="24"/>
              </w:rPr>
              <w:t>П/и: «</w:t>
            </w:r>
            <w:r w:rsidR="00571875" w:rsidRPr="00B7029C">
              <w:rPr>
                <w:rFonts w:ascii="Times New Roman" w:hAnsi="Times New Roman"/>
                <w:sz w:val="24"/>
                <w:szCs w:val="24"/>
              </w:rPr>
              <w:t>Цветные автомобили»</w:t>
            </w:r>
          </w:p>
          <w:p w:rsidR="00571875" w:rsidRPr="00B7029C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*Д/и : « Какой светофор правильный».</w:t>
            </w:r>
          </w:p>
        </w:tc>
        <w:tc>
          <w:tcPr>
            <w:tcW w:w="2126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2410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</w:tr>
      <w:tr w:rsidR="0004012A" w:rsidRPr="00085086" w:rsidTr="00675798">
        <w:trPr>
          <w:trHeight w:val="2383"/>
        </w:trPr>
        <w:tc>
          <w:tcPr>
            <w:tcW w:w="592" w:type="dxa"/>
            <w:vMerge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5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:rsidR="00571875" w:rsidRPr="00CD4B2C" w:rsidRDefault="00B7029C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 xml:space="preserve">Продолжать работу </w:t>
            </w:r>
            <w:r w:rsidR="00571875" w:rsidRPr="00CD4B2C">
              <w:rPr>
                <w:rFonts w:ascii="Times New Roman" w:hAnsi="Times New Roman"/>
                <w:sz w:val="24"/>
                <w:szCs w:val="24"/>
              </w:rPr>
              <w:t>по расширению представлений о различных видах транспорта.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71875" w:rsidRPr="00B7029C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71875" w:rsidRPr="00B7029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>*Ситуация общения</w:t>
            </w:r>
            <w:r w:rsidR="00B7029C">
              <w:rPr>
                <w:rFonts w:ascii="Times New Roman" w:hAnsi="Times New Roman"/>
                <w:sz w:val="24"/>
                <w:szCs w:val="24"/>
              </w:rPr>
              <w:t>: «</w:t>
            </w:r>
            <w:r w:rsidRPr="00B7029C">
              <w:rPr>
                <w:rFonts w:ascii="Times New Roman" w:hAnsi="Times New Roman"/>
                <w:sz w:val="24"/>
                <w:szCs w:val="24"/>
              </w:rPr>
              <w:t>Мы в автобусе».</w:t>
            </w:r>
          </w:p>
          <w:p w:rsidR="00571875" w:rsidRPr="00B7029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B7029C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Конструирование:</w:t>
            </w:r>
            <w:r w:rsidR="00A43765" w:rsidRPr="00B7029C">
              <w:rPr>
                <w:rFonts w:ascii="Times New Roman" w:hAnsi="Times New Roman"/>
                <w:sz w:val="24"/>
                <w:szCs w:val="24"/>
              </w:rPr>
              <w:t xml:space="preserve"> «Мы строим </w:t>
            </w:r>
            <w:r w:rsidR="00571875" w:rsidRPr="00B7029C">
              <w:rPr>
                <w:rFonts w:ascii="Times New Roman" w:hAnsi="Times New Roman"/>
                <w:sz w:val="24"/>
                <w:szCs w:val="24"/>
              </w:rPr>
              <w:t>светофор».(бумага)</w:t>
            </w:r>
          </w:p>
          <w:p w:rsidR="00571875" w:rsidRPr="00B7029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A43765" w:rsidRPr="00B7029C">
              <w:rPr>
                <w:rFonts w:ascii="Times New Roman" w:hAnsi="Times New Roman"/>
                <w:sz w:val="24"/>
                <w:szCs w:val="24"/>
              </w:rPr>
              <w:t>Д/и: «</w:t>
            </w:r>
            <w:r w:rsidR="00571875" w:rsidRPr="00B7029C">
              <w:rPr>
                <w:rFonts w:ascii="Times New Roman" w:hAnsi="Times New Roman"/>
                <w:sz w:val="24"/>
                <w:szCs w:val="24"/>
              </w:rPr>
              <w:t>Найди отличия»,</w:t>
            </w:r>
          </w:p>
          <w:p w:rsidR="00571875" w:rsidRPr="00B7029C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 xml:space="preserve"> « Складывания разрезных картинок с транспортом».</w:t>
            </w:r>
          </w:p>
        </w:tc>
        <w:tc>
          <w:tcPr>
            <w:tcW w:w="2126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2410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</w:tr>
      <w:tr w:rsidR="0004012A" w:rsidRPr="00085086" w:rsidTr="00675798">
        <w:trPr>
          <w:trHeight w:val="79"/>
        </w:trPr>
        <w:tc>
          <w:tcPr>
            <w:tcW w:w="592" w:type="dxa"/>
            <w:vMerge/>
          </w:tcPr>
          <w:p w:rsidR="00571875" w:rsidRPr="00085086" w:rsidRDefault="00571875" w:rsidP="00085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5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наблюдательность к дорожным знакам и работе </w:t>
            </w:r>
            <w:r w:rsidRPr="00CD4B2C">
              <w:rPr>
                <w:rFonts w:ascii="Times New Roman" w:hAnsi="Times New Roman"/>
                <w:sz w:val="24"/>
                <w:szCs w:val="24"/>
              </w:rPr>
              <w:lastRenderedPageBreak/>
              <w:t>светофора.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*</w:t>
            </w:r>
            <w:r w:rsidRPr="00CD4B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Экскурсия </w:t>
            </w:r>
            <w:r w:rsidRPr="00CD4B2C">
              <w:rPr>
                <w:rFonts w:ascii="Times New Roman" w:hAnsi="Times New Roman"/>
                <w:sz w:val="24"/>
                <w:szCs w:val="24"/>
              </w:rPr>
              <w:t>по улице микрорайона.</w:t>
            </w:r>
          </w:p>
          <w:p w:rsidR="00571875" w:rsidRPr="00CD4B2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lastRenderedPageBreak/>
              <w:t>*</w:t>
            </w:r>
            <w:r w:rsidR="00A43765" w:rsidRPr="00CD4B2C">
              <w:rPr>
                <w:rFonts w:ascii="Times New Roman" w:hAnsi="Times New Roman"/>
                <w:sz w:val="24"/>
                <w:szCs w:val="24"/>
              </w:rPr>
              <w:t>Д/и: «</w:t>
            </w:r>
            <w:r w:rsidR="00571875" w:rsidRPr="00CD4B2C">
              <w:rPr>
                <w:rFonts w:ascii="Times New Roman" w:hAnsi="Times New Roman"/>
                <w:sz w:val="24"/>
                <w:szCs w:val="24"/>
              </w:rPr>
              <w:t>Транспорт».</w:t>
            </w:r>
          </w:p>
          <w:p w:rsidR="00571875" w:rsidRPr="00CD4B2C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B2C">
              <w:rPr>
                <w:rFonts w:ascii="Times New Roman" w:hAnsi="Times New Roman"/>
                <w:sz w:val="24"/>
                <w:szCs w:val="24"/>
              </w:rPr>
              <w:t>*Д/ и: « Собери светофор».</w:t>
            </w:r>
          </w:p>
        </w:tc>
        <w:tc>
          <w:tcPr>
            <w:tcW w:w="2126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2410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</w:tr>
      <w:tr w:rsidR="0004012A" w:rsidRPr="00085086" w:rsidTr="00675798">
        <w:trPr>
          <w:trHeight w:val="987"/>
        </w:trPr>
        <w:tc>
          <w:tcPr>
            <w:tcW w:w="592" w:type="dxa"/>
          </w:tcPr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715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3230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Программные      задачи</w:t>
            </w:r>
          </w:p>
        </w:tc>
        <w:tc>
          <w:tcPr>
            <w:tcW w:w="2552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2B72A7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 xml:space="preserve">Тема и цель </w:t>
            </w:r>
            <w:r w:rsidR="00571875" w:rsidRPr="00CD4B2C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260" w:type="dxa"/>
            <w:vAlign w:val="center"/>
          </w:tcPr>
          <w:p w:rsidR="002B72A7" w:rsidRPr="00CD4B2C" w:rsidRDefault="002B72A7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Совместная  деятельность воспитателя и детей</w:t>
            </w:r>
          </w:p>
        </w:tc>
        <w:tc>
          <w:tcPr>
            <w:tcW w:w="2126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Работа с</w:t>
            </w:r>
          </w:p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2410" w:type="dxa"/>
            <w:vAlign w:val="center"/>
          </w:tcPr>
          <w:p w:rsidR="00571875" w:rsidRPr="00CD4B2C" w:rsidRDefault="00571875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CD4B2C" w:rsidRDefault="002D70F4" w:rsidP="002D70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B2C">
              <w:rPr>
                <w:rFonts w:ascii="Times New Roman" w:hAnsi="Times New Roman"/>
                <w:b/>
                <w:sz w:val="24"/>
                <w:szCs w:val="24"/>
              </w:rPr>
              <w:t>Развлече</w:t>
            </w:r>
            <w:r w:rsidR="00571875" w:rsidRPr="00CD4B2C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675798" w:rsidRPr="00085086" w:rsidTr="00675798">
        <w:trPr>
          <w:trHeight w:val="1544"/>
        </w:trPr>
        <w:tc>
          <w:tcPr>
            <w:tcW w:w="592" w:type="dxa"/>
            <w:vMerge w:val="restart"/>
            <w:vAlign w:val="center"/>
          </w:tcPr>
          <w:p w:rsidR="00675798" w:rsidRPr="00085086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75798" w:rsidRPr="00085086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675798" w:rsidRPr="00085086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29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7029C">
              <w:rPr>
                <w:rFonts w:ascii="Times New Roman" w:hAnsi="Times New Roman"/>
                <w:b/>
                <w:sz w:val="24"/>
                <w:szCs w:val="24"/>
              </w:rPr>
              <w:br/>
              <w:t>К</w:t>
            </w:r>
            <w:r w:rsidRPr="00B7029C">
              <w:rPr>
                <w:rFonts w:ascii="Times New Roman" w:hAnsi="Times New Roman"/>
                <w:b/>
                <w:sz w:val="24"/>
                <w:szCs w:val="24"/>
              </w:rPr>
              <w:br/>
              <w:t>Т</w:t>
            </w:r>
          </w:p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29C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29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29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675798" w:rsidRPr="00085086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 w:rsidRPr="00B7029C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715" w:type="dxa"/>
            <w:vAlign w:val="center"/>
          </w:tcPr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29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30" w:type="dxa"/>
          </w:tcPr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Расширить представления об улицах города.</w:t>
            </w:r>
          </w:p>
        </w:tc>
        <w:tc>
          <w:tcPr>
            <w:tcW w:w="2552" w:type="dxa"/>
            <w:vMerge w:val="restart"/>
          </w:tcPr>
          <w:p w:rsidR="00675798" w:rsidRPr="00871FA4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871FA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*ЗАНЯТИЕ 2*</w:t>
            </w:r>
          </w:p>
          <w:p w:rsidR="00675798" w:rsidRPr="00871FA4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75798" w:rsidRPr="00871FA4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871FA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Тема: «Знакомство с </w:t>
            </w:r>
          </w:p>
          <w:p w:rsidR="00675798" w:rsidRPr="00871FA4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улицей города»</w:t>
            </w:r>
          </w:p>
          <w:p w:rsidR="00675798" w:rsidRPr="00871FA4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- Дополнить представление об </w:t>
            </w:r>
          </w:p>
          <w:p w:rsidR="00675798" w:rsidRPr="00871FA4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улице новыми сведениями: дома на ней имеют разное назначение, в одних живут люди, в других находятся учреждения - магазины, школа, </w:t>
            </w:r>
          </w:p>
          <w:p w:rsidR="00675798" w:rsidRPr="00871FA4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почта и т.д.</w:t>
            </w:r>
          </w:p>
          <w:p w:rsidR="00675798" w:rsidRPr="00871FA4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-Закрепить знания о том, что на улице есть тротуары, по которым ходят люди, и дороги, по которым движется транспорт.</w:t>
            </w:r>
          </w:p>
          <w:p w:rsidR="00675798" w:rsidRPr="00871FA4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-Формировать понятия, что движение машин по дороге бывает и односторонним, и двусторонним, а проезжая часть улицы (дорога)при двустороннем движении может разделятся. линией.</w:t>
            </w:r>
          </w:p>
          <w:p w:rsidR="00675798" w:rsidRPr="00871FA4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-Знакомить со знаком </w:t>
            </w:r>
          </w:p>
          <w:p w:rsidR="00675798" w:rsidRPr="00871FA4" w:rsidRDefault="00E91707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675798" w:rsidRPr="00871FA4">
              <w:rPr>
                <w:rFonts w:ascii="Times New Roman" w:hAnsi="Times New Roman"/>
                <w:b/>
                <w:sz w:val="24"/>
                <w:szCs w:val="24"/>
              </w:rPr>
              <w:t>Двустороннее движение».</w:t>
            </w:r>
          </w:p>
        </w:tc>
        <w:tc>
          <w:tcPr>
            <w:tcW w:w="3260" w:type="dxa"/>
          </w:tcPr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lastRenderedPageBreak/>
              <w:t>*</w:t>
            </w: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>игровая ситуация</w:t>
            </w:r>
            <w:r w:rsidRPr="00B7029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«Расположи правильно дорожные знаки».</w:t>
            </w:r>
          </w:p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*Д/и:« Найди такой же знак».</w:t>
            </w:r>
          </w:p>
        </w:tc>
        <w:tc>
          <w:tcPr>
            <w:tcW w:w="2126" w:type="dxa"/>
            <w:vMerge w:val="restart"/>
          </w:tcPr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>Папка – передвижка</w:t>
            </w:r>
            <w:r w:rsidRPr="00B7029C">
              <w:rPr>
                <w:sz w:val="24"/>
                <w:szCs w:val="24"/>
                <w:u w:val="single"/>
              </w:rPr>
              <w:t>.</w:t>
            </w:r>
          </w:p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>*Родительское собрание:</w:t>
            </w: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«Безопасность на улицах города».</w:t>
            </w: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>Рисование детей и родителей</w:t>
            </w:r>
            <w:r w:rsidRPr="00B7029C">
              <w:rPr>
                <w:rFonts w:ascii="Times New Roman" w:hAnsi="Times New Roman"/>
                <w:sz w:val="24"/>
                <w:szCs w:val="24"/>
              </w:rPr>
              <w:t xml:space="preserve">  (совместно):  «Где нельзя играть?».</w:t>
            </w:r>
          </w:p>
        </w:tc>
        <w:tc>
          <w:tcPr>
            <w:tcW w:w="2410" w:type="dxa"/>
            <w:vMerge w:val="restart"/>
          </w:tcPr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Вечер  загадок.</w:t>
            </w:r>
          </w:p>
        </w:tc>
      </w:tr>
      <w:tr w:rsidR="00675798" w:rsidRPr="00085086" w:rsidTr="00675798">
        <w:trPr>
          <w:trHeight w:val="2115"/>
        </w:trPr>
        <w:tc>
          <w:tcPr>
            <w:tcW w:w="592" w:type="dxa"/>
            <w:vMerge/>
          </w:tcPr>
          <w:p w:rsidR="00675798" w:rsidRPr="00085086" w:rsidRDefault="00675798" w:rsidP="00085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5" w:type="dxa"/>
            <w:vAlign w:val="center"/>
          </w:tcPr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29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Формировать понятие о том, что движение машин на дороге может быть односторонним и двусторонним.</w:t>
            </w:r>
          </w:p>
        </w:tc>
        <w:tc>
          <w:tcPr>
            <w:tcW w:w="2552" w:type="dxa"/>
            <w:vMerge/>
          </w:tcPr>
          <w:p w:rsidR="00675798" w:rsidRPr="00B7029C" w:rsidRDefault="00675798" w:rsidP="0067579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*</w:t>
            </w: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чтение стих-я: </w:t>
            </w:r>
            <w:r w:rsidRPr="00B7029C">
              <w:rPr>
                <w:rFonts w:ascii="Times New Roman" w:hAnsi="Times New Roman"/>
                <w:sz w:val="24"/>
                <w:szCs w:val="24"/>
              </w:rPr>
              <w:t>С.Я.Маршак«Светофор»</w:t>
            </w: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*С/р игра: «Автобус»</w:t>
            </w:r>
          </w:p>
          <w:p w:rsidR="00675798" w:rsidRPr="00B7029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B7029C">
              <w:rPr>
                <w:rFonts w:ascii="Times New Roman" w:hAnsi="Times New Roman"/>
                <w:sz w:val="24"/>
                <w:szCs w:val="24"/>
              </w:rPr>
              <w:t>Д/и: «Правильно- неправильно».</w:t>
            </w:r>
          </w:p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*</w:t>
            </w: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Экскурсия </w:t>
            </w:r>
            <w:r w:rsidRPr="00B7029C">
              <w:rPr>
                <w:rFonts w:ascii="Times New Roman" w:hAnsi="Times New Roman"/>
                <w:sz w:val="24"/>
                <w:szCs w:val="24"/>
              </w:rPr>
              <w:t>по улице микрорайона.</w:t>
            </w:r>
          </w:p>
        </w:tc>
        <w:tc>
          <w:tcPr>
            <w:tcW w:w="2126" w:type="dxa"/>
            <w:vMerge/>
          </w:tcPr>
          <w:p w:rsidR="00675798" w:rsidRPr="00085086" w:rsidRDefault="00675798" w:rsidP="00085086">
            <w:pPr>
              <w:spacing w:after="0" w:line="240" w:lineRule="auto"/>
            </w:pPr>
          </w:p>
        </w:tc>
        <w:tc>
          <w:tcPr>
            <w:tcW w:w="2410" w:type="dxa"/>
            <w:vMerge/>
          </w:tcPr>
          <w:p w:rsidR="00675798" w:rsidRPr="00085086" w:rsidRDefault="00675798" w:rsidP="00085086">
            <w:pPr>
              <w:spacing w:after="0" w:line="240" w:lineRule="auto"/>
            </w:pPr>
          </w:p>
        </w:tc>
      </w:tr>
      <w:tr w:rsidR="00675798" w:rsidRPr="00085086" w:rsidTr="00675798">
        <w:trPr>
          <w:trHeight w:val="1087"/>
        </w:trPr>
        <w:tc>
          <w:tcPr>
            <w:tcW w:w="592" w:type="dxa"/>
            <w:vMerge/>
          </w:tcPr>
          <w:p w:rsidR="00675798" w:rsidRPr="00085086" w:rsidRDefault="00675798" w:rsidP="00085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5" w:type="dxa"/>
            <w:vAlign w:val="center"/>
          </w:tcPr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29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Закрепить знания о назначении дорожного знака.</w:t>
            </w:r>
          </w:p>
        </w:tc>
        <w:tc>
          <w:tcPr>
            <w:tcW w:w="2552" w:type="dxa"/>
            <w:vMerge/>
          </w:tcPr>
          <w:p w:rsidR="00675798" w:rsidRPr="00B7029C" w:rsidRDefault="00675798" w:rsidP="0067579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 xml:space="preserve">*Д/и: «Подбери по цвету»; </w:t>
            </w: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«Поставь дорожный знак».</w:t>
            </w: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*</w:t>
            </w: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Художественное творчество</w:t>
            </w:r>
            <w:r w:rsidRPr="00B7029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>Аппликация</w:t>
            </w:r>
            <w:r w:rsidRPr="00B7029C">
              <w:rPr>
                <w:rFonts w:ascii="Times New Roman" w:hAnsi="Times New Roman"/>
                <w:sz w:val="24"/>
                <w:szCs w:val="24"/>
              </w:rPr>
              <w:t>: «Дорожный знак».</w:t>
            </w: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*чтение: </w:t>
            </w:r>
            <w:r w:rsidRPr="00B7029C">
              <w:rPr>
                <w:rFonts w:ascii="Times New Roman" w:hAnsi="Times New Roman"/>
                <w:sz w:val="24"/>
                <w:szCs w:val="24"/>
              </w:rPr>
              <w:t>В.И.Мирясова (стихи про транспорт)</w:t>
            </w:r>
          </w:p>
        </w:tc>
        <w:tc>
          <w:tcPr>
            <w:tcW w:w="2126" w:type="dxa"/>
            <w:vMerge/>
          </w:tcPr>
          <w:p w:rsidR="00675798" w:rsidRPr="00085086" w:rsidRDefault="00675798" w:rsidP="00085086">
            <w:pPr>
              <w:spacing w:after="0" w:line="240" w:lineRule="auto"/>
            </w:pPr>
          </w:p>
        </w:tc>
        <w:tc>
          <w:tcPr>
            <w:tcW w:w="2410" w:type="dxa"/>
            <w:vMerge/>
          </w:tcPr>
          <w:p w:rsidR="00675798" w:rsidRPr="00085086" w:rsidRDefault="00675798" w:rsidP="00085086">
            <w:pPr>
              <w:spacing w:after="0" w:line="240" w:lineRule="auto"/>
            </w:pPr>
          </w:p>
        </w:tc>
      </w:tr>
      <w:tr w:rsidR="00675798" w:rsidRPr="00085086" w:rsidTr="00675798">
        <w:trPr>
          <w:trHeight w:val="3361"/>
        </w:trPr>
        <w:tc>
          <w:tcPr>
            <w:tcW w:w="592" w:type="dxa"/>
            <w:vMerge/>
          </w:tcPr>
          <w:p w:rsidR="00675798" w:rsidRPr="00085086" w:rsidRDefault="00675798" w:rsidP="00085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5" w:type="dxa"/>
            <w:vAlign w:val="center"/>
          </w:tcPr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29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B7029C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Продолжать работу по формированию знаний о поведении пешеходов на дороге.</w:t>
            </w:r>
          </w:p>
        </w:tc>
        <w:tc>
          <w:tcPr>
            <w:tcW w:w="2552" w:type="dxa"/>
            <w:vMerge/>
          </w:tcPr>
          <w:p w:rsidR="00675798" w:rsidRPr="00B7029C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B7029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B7029C">
              <w:rPr>
                <w:rFonts w:ascii="Times New Roman" w:hAnsi="Times New Roman"/>
                <w:sz w:val="24"/>
                <w:szCs w:val="24"/>
                <w:u w:val="single"/>
              </w:rPr>
              <w:t>Беседа</w:t>
            </w:r>
            <w:r w:rsidR="00675798" w:rsidRPr="00B7029C">
              <w:rPr>
                <w:rFonts w:ascii="Times New Roman" w:hAnsi="Times New Roman"/>
                <w:sz w:val="24"/>
                <w:szCs w:val="24"/>
              </w:rPr>
              <w:t xml:space="preserve"> с детьми о том: «Как я добираюсь до детсада».</w:t>
            </w:r>
          </w:p>
          <w:p w:rsidR="00675798" w:rsidRPr="00B7029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B7029C">
              <w:rPr>
                <w:rFonts w:ascii="Times New Roman" w:hAnsi="Times New Roman"/>
                <w:sz w:val="24"/>
                <w:szCs w:val="24"/>
              </w:rPr>
              <w:t xml:space="preserve">Рассматривание ил-ций: </w:t>
            </w:r>
          </w:p>
          <w:p w:rsidR="00675798" w:rsidRPr="00B7029C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29C">
              <w:rPr>
                <w:rFonts w:ascii="Times New Roman" w:hAnsi="Times New Roman"/>
                <w:sz w:val="24"/>
                <w:szCs w:val="24"/>
              </w:rPr>
              <w:t>«О поведении людей возле дороги».</w:t>
            </w:r>
          </w:p>
          <w:p w:rsidR="00675798" w:rsidRPr="00B7029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B7029C">
              <w:rPr>
                <w:rFonts w:ascii="Times New Roman" w:hAnsi="Times New Roman"/>
                <w:sz w:val="24"/>
                <w:szCs w:val="24"/>
              </w:rPr>
              <w:t>С/р игра: «Я шофер».</w:t>
            </w:r>
          </w:p>
          <w:p w:rsidR="00675798" w:rsidRPr="00B7029C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B7029C">
              <w:rPr>
                <w:rFonts w:ascii="Times New Roman" w:hAnsi="Times New Roman"/>
                <w:sz w:val="24"/>
                <w:szCs w:val="24"/>
                <w:u w:val="single"/>
              </w:rPr>
              <w:t>Х/тв-во</w:t>
            </w:r>
            <w:r w:rsidR="00675798" w:rsidRPr="00B702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75798" w:rsidRPr="00B7029C">
              <w:rPr>
                <w:rFonts w:ascii="Times New Roman" w:hAnsi="Times New Roman"/>
                <w:sz w:val="24"/>
                <w:szCs w:val="24"/>
                <w:u w:val="single"/>
              </w:rPr>
              <w:t>Рисование:</w:t>
            </w:r>
            <w:r w:rsidR="00675798" w:rsidRPr="00B7029C">
              <w:rPr>
                <w:rFonts w:ascii="Times New Roman" w:hAnsi="Times New Roman"/>
                <w:sz w:val="24"/>
                <w:szCs w:val="24"/>
              </w:rPr>
              <w:t xml:space="preserve"> «Машины на дорогах».</w:t>
            </w:r>
          </w:p>
        </w:tc>
        <w:tc>
          <w:tcPr>
            <w:tcW w:w="2126" w:type="dxa"/>
            <w:vMerge/>
          </w:tcPr>
          <w:p w:rsidR="00675798" w:rsidRPr="00085086" w:rsidRDefault="00675798" w:rsidP="00085086">
            <w:pPr>
              <w:spacing w:after="0" w:line="240" w:lineRule="auto"/>
            </w:pPr>
          </w:p>
        </w:tc>
        <w:tc>
          <w:tcPr>
            <w:tcW w:w="2410" w:type="dxa"/>
            <w:vMerge/>
          </w:tcPr>
          <w:p w:rsidR="00675798" w:rsidRPr="00085086" w:rsidRDefault="00675798" w:rsidP="00085086">
            <w:pPr>
              <w:spacing w:after="0" w:line="240" w:lineRule="auto"/>
            </w:pPr>
          </w:p>
        </w:tc>
      </w:tr>
    </w:tbl>
    <w:p w:rsidR="00571875" w:rsidRDefault="00571875" w:rsidP="00093021"/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705"/>
        <w:gridCol w:w="3236"/>
        <w:gridCol w:w="2620"/>
        <w:gridCol w:w="3187"/>
        <w:gridCol w:w="2083"/>
        <w:gridCol w:w="2486"/>
        <w:gridCol w:w="425"/>
      </w:tblGrid>
      <w:tr w:rsidR="009D4213" w:rsidRPr="00C61B70" w:rsidTr="00AE1CCE">
        <w:trPr>
          <w:trHeight w:val="1262"/>
        </w:trPr>
        <w:tc>
          <w:tcPr>
            <w:tcW w:w="568" w:type="dxa"/>
          </w:tcPr>
          <w:p w:rsidR="009D4213" w:rsidRPr="00C61B70" w:rsidRDefault="009D4213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3236" w:type="dxa"/>
            <w:vAlign w:val="center"/>
          </w:tcPr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620" w:type="dxa"/>
            <w:vAlign w:val="center"/>
          </w:tcPr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Тема и цель занятия</w:t>
            </w:r>
          </w:p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7" w:type="dxa"/>
            <w:vAlign w:val="center"/>
          </w:tcPr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Совместная  деятельность воспитателя и детей</w:t>
            </w:r>
          </w:p>
        </w:tc>
        <w:tc>
          <w:tcPr>
            <w:tcW w:w="2083" w:type="dxa"/>
            <w:vAlign w:val="center"/>
          </w:tcPr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6" w:type="dxa"/>
            <w:vAlign w:val="center"/>
          </w:tcPr>
          <w:p w:rsidR="009D4213" w:rsidRPr="00871FA4" w:rsidRDefault="009D4213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E91707" w:rsidP="00E917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Развлече</w:t>
            </w:r>
            <w:r w:rsidR="009D4213" w:rsidRPr="00871FA4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425" w:type="dxa"/>
            <w:vMerge w:val="restart"/>
            <w:tcBorders>
              <w:top w:val="nil"/>
              <w:right w:val="nil"/>
            </w:tcBorders>
          </w:tcPr>
          <w:p w:rsidR="009D4213" w:rsidRDefault="009D421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9D4213" w:rsidRDefault="009D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213" w:rsidRPr="00C61B70" w:rsidRDefault="009D4213" w:rsidP="00085086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75798" w:rsidRPr="00C61B70" w:rsidTr="00AE1CCE">
        <w:trPr>
          <w:trHeight w:val="1544"/>
        </w:trPr>
        <w:tc>
          <w:tcPr>
            <w:tcW w:w="568" w:type="dxa"/>
            <w:vMerge w:val="restart"/>
            <w:tcBorders>
              <w:top w:val="nil"/>
            </w:tcBorders>
            <w:vAlign w:val="center"/>
          </w:tcPr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1272" w:rsidRDefault="00391272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1272" w:rsidRDefault="00391272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1272" w:rsidRPr="00C61B70" w:rsidRDefault="00391272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705" w:type="dxa"/>
            <w:tcBorders>
              <w:top w:val="nil"/>
            </w:tcBorders>
            <w:vAlign w:val="center"/>
          </w:tcPr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236" w:type="dxa"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Закрепить знания о назначении светофора на дороге и всех его цветов в отдельности.</w:t>
            </w:r>
          </w:p>
        </w:tc>
        <w:tc>
          <w:tcPr>
            <w:tcW w:w="2620" w:type="dxa"/>
            <w:vMerge w:val="restart"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61B7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*ЗАНЯТИЕ 3*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61B7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Тема: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61B7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«Путешествие</w:t>
            </w: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по городу»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- Продолжать знакомить с городом, что в нем много улиц, домов, парков, д/с, школ и т.д.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-Закреплять</w:t>
            </w: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 xml:space="preserve">-знания о том, что по городу можно ездить на транспорте: автобус, </w:t>
            </w:r>
          </w:p>
          <w:p w:rsidR="00675798" w:rsidRPr="00C61B70" w:rsidRDefault="00675798" w:rsidP="009D4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троллейбус, трамвае, маршрутное такси;</w:t>
            </w:r>
          </w:p>
          <w:p w:rsidR="00675798" w:rsidRPr="00C61B70" w:rsidRDefault="00675798" w:rsidP="009D4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-правила поведения в общест-м транспорте.</w:t>
            </w:r>
          </w:p>
          <w:p w:rsidR="00675798" w:rsidRPr="00C61B70" w:rsidRDefault="00675798" w:rsidP="009D4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9D4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 xml:space="preserve">- Дать представления о </w:t>
            </w:r>
          </w:p>
          <w:p w:rsidR="00675798" w:rsidRPr="00C61B70" w:rsidRDefault="00675798" w:rsidP="009D4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знаке: «Подземный переход».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7" w:type="dxa"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Pr="00C61B70">
              <w:rPr>
                <w:rFonts w:ascii="Times New Roman" w:hAnsi="Times New Roman"/>
                <w:sz w:val="24"/>
                <w:szCs w:val="24"/>
              </w:rPr>
              <w:t>Д/и: «Пешеходы и транспорт».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*</w:t>
            </w:r>
            <w:r w:rsidRPr="00C61B70">
              <w:rPr>
                <w:rFonts w:ascii="Times New Roman" w:hAnsi="Times New Roman"/>
                <w:sz w:val="24"/>
                <w:szCs w:val="24"/>
                <w:u w:val="single"/>
              </w:rPr>
              <w:t xml:space="preserve">чтение: </w:t>
            </w:r>
            <w:r w:rsidRPr="00C61B70">
              <w:rPr>
                <w:rFonts w:ascii="Times New Roman" w:hAnsi="Times New Roman"/>
                <w:sz w:val="24"/>
                <w:szCs w:val="24"/>
              </w:rPr>
              <w:t>В.И.Мирясова (стихи про транспорт)</w:t>
            </w:r>
          </w:p>
        </w:tc>
        <w:tc>
          <w:tcPr>
            <w:tcW w:w="2083" w:type="dxa"/>
            <w:vMerge w:val="restart"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Pr="00C61B70">
              <w:rPr>
                <w:rFonts w:ascii="Times New Roman" w:hAnsi="Times New Roman"/>
                <w:sz w:val="24"/>
                <w:szCs w:val="24"/>
                <w:u w:val="single"/>
              </w:rPr>
              <w:t>Папка-передвижка</w:t>
            </w:r>
            <w:r w:rsidRPr="00C61B70">
              <w:rPr>
                <w:sz w:val="24"/>
                <w:szCs w:val="24"/>
              </w:rPr>
              <w:t>: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 xml:space="preserve">«Мой любимый </w:t>
            </w:r>
            <w:r w:rsidRPr="00C61B70">
              <w:rPr>
                <w:rFonts w:ascii="Times New Roman" w:hAnsi="Times New Roman"/>
                <w:sz w:val="24"/>
                <w:szCs w:val="24"/>
              </w:rPr>
              <w:lastRenderedPageBreak/>
              <w:t>город»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*</w:t>
            </w:r>
            <w:r w:rsidRPr="00C61B7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Консультация 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-«Знаю ли я свой родной город, микрорайон?».</w:t>
            </w:r>
          </w:p>
        </w:tc>
        <w:tc>
          <w:tcPr>
            <w:tcW w:w="2486" w:type="dxa"/>
            <w:vMerge w:val="restart"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 xml:space="preserve">*Просмотр иллюстраций, </w:t>
            </w:r>
            <w:r w:rsidRPr="00C61B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слайдов о своем городе, 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микрорайоне.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(достопримечательные места города.)</w:t>
            </w:r>
          </w:p>
        </w:tc>
        <w:tc>
          <w:tcPr>
            <w:tcW w:w="425" w:type="dxa"/>
            <w:vMerge/>
            <w:tcBorders>
              <w:top w:val="nil"/>
              <w:right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5798" w:rsidRPr="00C61B70" w:rsidTr="00AE1CCE">
        <w:trPr>
          <w:trHeight w:val="2790"/>
        </w:trPr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36" w:type="dxa"/>
            <w:tcBorders>
              <w:top w:val="single" w:sz="4" w:space="0" w:color="auto"/>
              <w:bottom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Знакомить с особенностямипередвижения по городу на таком транспорте, как метро.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Дать пре</w:t>
            </w:r>
            <w:r>
              <w:rPr>
                <w:rFonts w:ascii="Times New Roman" w:hAnsi="Times New Roman"/>
                <w:sz w:val="24"/>
                <w:szCs w:val="24"/>
              </w:rPr>
              <w:t>дставления о таком знаке, как «</w:t>
            </w:r>
            <w:r w:rsidRPr="00C61B70">
              <w:rPr>
                <w:rFonts w:ascii="Times New Roman" w:hAnsi="Times New Roman"/>
                <w:sz w:val="24"/>
                <w:szCs w:val="24"/>
              </w:rPr>
              <w:t xml:space="preserve">Подземный переход». </w:t>
            </w:r>
          </w:p>
        </w:tc>
        <w:tc>
          <w:tcPr>
            <w:tcW w:w="2620" w:type="dxa"/>
            <w:vMerge/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7" w:type="dxa"/>
            <w:tcBorders>
              <w:top w:val="single" w:sz="4" w:space="0" w:color="auto"/>
              <w:bottom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  <w:u w:val="single"/>
              </w:rPr>
              <w:t>Беседа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: «Как правильно себя вести на дороге».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  <w:u w:val="single"/>
              </w:rPr>
              <w:t xml:space="preserve">*чтение: </w:t>
            </w:r>
            <w:r w:rsidRPr="00C61B70">
              <w:rPr>
                <w:rFonts w:ascii="Times New Roman" w:hAnsi="Times New Roman"/>
                <w:sz w:val="24"/>
                <w:szCs w:val="24"/>
              </w:rPr>
              <w:t>В Головко «правила движения».</w:t>
            </w: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Д/и «Наша улица».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(ситуации)</w:t>
            </w:r>
          </w:p>
        </w:tc>
        <w:tc>
          <w:tcPr>
            <w:tcW w:w="208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8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5798" w:rsidRPr="00C61B70" w:rsidTr="00AE1CCE">
        <w:trPr>
          <w:trHeight w:val="1796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236" w:type="dxa"/>
            <w:tcBorders>
              <w:top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Знакомить с « островком» безопасности» и его назначении на дороге.</w:t>
            </w:r>
          </w:p>
        </w:tc>
        <w:tc>
          <w:tcPr>
            <w:tcW w:w="2620" w:type="dxa"/>
            <w:vMerge/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7" w:type="dxa"/>
            <w:tcBorders>
              <w:top w:val="single" w:sz="4" w:space="0" w:color="auto"/>
            </w:tcBorders>
          </w:tcPr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  <w:u w:val="single"/>
              </w:rPr>
              <w:t>Беседа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: «Как нужно вести себя в общественном транспорте».</w:t>
            </w:r>
          </w:p>
          <w:p w:rsidR="00675798" w:rsidRPr="00C61B70" w:rsidRDefault="00E91707" w:rsidP="000850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: « Гараж для своей машины».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86" w:type="dxa"/>
            <w:vMerge w:val="restart"/>
            <w:tcBorders>
              <w:top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right w:val="nil"/>
            </w:tcBorders>
          </w:tcPr>
          <w:p w:rsidR="00675798" w:rsidRDefault="00675798" w:rsidP="009D421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75798" w:rsidRDefault="006757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5798" w:rsidRPr="00C61B70" w:rsidTr="00AE1CCE">
        <w:trPr>
          <w:trHeight w:val="2853"/>
        </w:trPr>
        <w:tc>
          <w:tcPr>
            <w:tcW w:w="568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236" w:type="dxa"/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Закреплять правила поведения в общественном транспорте.</w:t>
            </w:r>
          </w:p>
        </w:tc>
        <w:tc>
          <w:tcPr>
            <w:tcW w:w="2620" w:type="dxa"/>
            <w:vMerge/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7" w:type="dxa"/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*Игровая ситуация: «Как правильно перейти проезжую часть».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*Д/и «Знай и выполняй правила движения».</w:t>
            </w: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С/р игра: «Автобус».</w:t>
            </w: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Д/и « Что неправильно?».</w:t>
            </w:r>
          </w:p>
        </w:tc>
        <w:tc>
          <w:tcPr>
            <w:tcW w:w="2083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right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D4213" w:rsidRPr="00C61B70" w:rsidTr="00AE1CCE">
        <w:trPr>
          <w:trHeight w:val="987"/>
        </w:trPr>
        <w:tc>
          <w:tcPr>
            <w:tcW w:w="568" w:type="dxa"/>
          </w:tcPr>
          <w:p w:rsidR="009D4213" w:rsidRPr="00C61B70" w:rsidRDefault="009D4213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3236" w:type="dxa"/>
            <w:vAlign w:val="center"/>
          </w:tcPr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620" w:type="dxa"/>
            <w:vAlign w:val="center"/>
          </w:tcPr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Тема и цель занятия</w:t>
            </w:r>
          </w:p>
        </w:tc>
        <w:tc>
          <w:tcPr>
            <w:tcW w:w="3187" w:type="dxa"/>
            <w:vAlign w:val="center"/>
          </w:tcPr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Совместная  деятельность воспитателя и детей</w:t>
            </w:r>
          </w:p>
        </w:tc>
        <w:tc>
          <w:tcPr>
            <w:tcW w:w="2083" w:type="dxa"/>
            <w:vAlign w:val="center"/>
          </w:tcPr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486" w:type="dxa"/>
            <w:vAlign w:val="center"/>
          </w:tcPr>
          <w:p w:rsidR="009D4213" w:rsidRPr="00871FA4" w:rsidRDefault="009D4213" w:rsidP="009D4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213" w:rsidRPr="00871FA4" w:rsidRDefault="00E91707" w:rsidP="00E917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Развлече</w:t>
            </w:r>
            <w:r w:rsidR="009D4213" w:rsidRPr="00871FA4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425" w:type="dxa"/>
            <w:vMerge/>
            <w:tcBorders>
              <w:top w:val="single" w:sz="4" w:space="0" w:color="auto"/>
              <w:right w:val="nil"/>
            </w:tcBorders>
            <w:vAlign w:val="center"/>
          </w:tcPr>
          <w:p w:rsidR="009D4213" w:rsidRPr="00C61B70" w:rsidRDefault="009D4213" w:rsidP="00085086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75798" w:rsidRPr="00C61B70" w:rsidTr="00AE1CCE">
        <w:trPr>
          <w:trHeight w:val="1544"/>
        </w:trPr>
        <w:tc>
          <w:tcPr>
            <w:tcW w:w="568" w:type="dxa"/>
            <w:vMerge w:val="restart"/>
            <w:tcBorders>
              <w:top w:val="single" w:sz="4" w:space="0" w:color="auto"/>
            </w:tcBorders>
            <w:vAlign w:val="center"/>
          </w:tcPr>
          <w:p w:rsidR="00675798" w:rsidRPr="00C61B70" w:rsidRDefault="00675798" w:rsidP="00651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  <w:p w:rsidR="00675798" w:rsidRPr="00C61B70" w:rsidRDefault="00675798" w:rsidP="00651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675798" w:rsidRPr="00C61B70" w:rsidRDefault="00675798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  <w:p w:rsidR="00675798" w:rsidRPr="00B46524" w:rsidRDefault="00675798" w:rsidP="007205B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36" w:type="dxa"/>
            <w:tcBorders>
              <w:top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 xml:space="preserve">Закрепить знания о безопасном поведении на дороге (проезжей части) и на тротуаре. </w:t>
            </w:r>
          </w:p>
        </w:tc>
        <w:tc>
          <w:tcPr>
            <w:tcW w:w="2620" w:type="dxa"/>
            <w:vMerge w:val="restart"/>
            <w:tcBorders>
              <w:top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61B7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*ЗАНЯТИЕ 4*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61B7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Тема: «Помощники на дороге».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- Закреплять знания о работе светофора.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 xml:space="preserve">-Расширить </w:t>
            </w:r>
          </w:p>
          <w:p w:rsidR="00675798" w:rsidRPr="00C61B70" w:rsidRDefault="00675798" w:rsidP="006514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представления о назначении дорожных знаков: «Пешеходный переход»; «Дети».</w:t>
            </w:r>
          </w:p>
          <w:p w:rsidR="00675798" w:rsidRPr="00C61B70" w:rsidRDefault="00675798" w:rsidP="006514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6514B1">
            <w:pPr>
              <w:spacing w:after="0" w:line="240" w:lineRule="auto"/>
              <w:rPr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 xml:space="preserve">- Знакомить с </w:t>
            </w: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понятием  «островок безопасности» и его функциями.</w:t>
            </w:r>
          </w:p>
        </w:tc>
        <w:tc>
          <w:tcPr>
            <w:tcW w:w="3187" w:type="dxa"/>
            <w:tcBorders>
              <w:top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  <w:u w:val="single"/>
              </w:rPr>
              <w:t>Беседа: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 xml:space="preserve"> «Мой любимый вид транспорта».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*</w:t>
            </w:r>
            <w:r w:rsidRPr="00C61B70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Художественное творчество</w:t>
            </w:r>
            <w:r w:rsidRPr="00C61B7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Аппликация. </w:t>
            </w:r>
            <w:r w:rsidRPr="00C61B70">
              <w:rPr>
                <w:rFonts w:ascii="Times New Roman" w:hAnsi="Times New Roman"/>
                <w:sz w:val="24"/>
                <w:szCs w:val="24"/>
              </w:rPr>
              <w:t>«Автобус на нашей улице».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  <w:u w:val="single"/>
              </w:rPr>
              <w:t>Папка-передвижка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« Будьте внимательны на улице».</w:t>
            </w:r>
          </w:p>
        </w:tc>
        <w:tc>
          <w:tcPr>
            <w:tcW w:w="2486" w:type="dxa"/>
            <w:vMerge w:val="restart"/>
            <w:tcBorders>
              <w:top w:val="single" w:sz="4" w:space="0" w:color="auto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*Вечер загадок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Правила дорожного движения: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«Сешарики.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Урок Дорожной безопасности»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- «Уроки тетушки совы».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- «Уроки безопасности».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5798" w:rsidRPr="00C61B70" w:rsidTr="00AE1CCE">
        <w:trPr>
          <w:trHeight w:val="2115"/>
        </w:trPr>
        <w:tc>
          <w:tcPr>
            <w:tcW w:w="568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36" w:type="dxa"/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Продолжать работу по расширению представлений о различных видах транспорта и особенностях их передвижения.</w:t>
            </w:r>
          </w:p>
        </w:tc>
        <w:tc>
          <w:tcPr>
            <w:tcW w:w="2620" w:type="dxa"/>
            <w:vMerge/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7" w:type="dxa"/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  <w:u w:val="single"/>
              </w:rPr>
              <w:t xml:space="preserve">*чтение </w:t>
            </w:r>
            <w:r w:rsidRPr="00C61B70">
              <w:rPr>
                <w:rFonts w:ascii="Times New Roman" w:hAnsi="Times New Roman"/>
                <w:sz w:val="24"/>
                <w:szCs w:val="24"/>
              </w:rPr>
              <w:t>А.Усачев «Дорожная песня».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*Д/и: «Назови детали машины».</w:t>
            </w:r>
          </w:p>
          <w:p w:rsidR="00675798" w:rsidRPr="00C61B70" w:rsidRDefault="00E91707" w:rsidP="000850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: « Дорога для машин» ( автодорога)</w:t>
            </w:r>
          </w:p>
        </w:tc>
        <w:tc>
          <w:tcPr>
            <w:tcW w:w="2083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right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5798" w:rsidRPr="00C61B70" w:rsidTr="00AE1CCE">
        <w:trPr>
          <w:trHeight w:val="1796"/>
        </w:trPr>
        <w:tc>
          <w:tcPr>
            <w:tcW w:w="568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236" w:type="dxa"/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Расширить представления о правилах поведения в общественном транспорте.</w:t>
            </w:r>
          </w:p>
        </w:tc>
        <w:tc>
          <w:tcPr>
            <w:tcW w:w="2620" w:type="dxa"/>
            <w:vMerge/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7" w:type="dxa"/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  <w:u w:val="single"/>
              </w:rPr>
              <w:t>Беседа: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 xml:space="preserve"> «Как надо вести себя в транспорте».</w:t>
            </w: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  <w:u w:val="single"/>
              </w:rPr>
              <w:t>*чтение –</w:t>
            </w:r>
            <w:r w:rsidRPr="00C61B70">
              <w:rPr>
                <w:rFonts w:ascii="Times New Roman" w:hAnsi="Times New Roman"/>
                <w:sz w:val="24"/>
                <w:szCs w:val="24"/>
              </w:rPr>
              <w:t xml:space="preserve"> стихи про знаки.</w:t>
            </w: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  <w:u w:val="single"/>
              </w:rPr>
              <w:t>Экскурсия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 xml:space="preserve"> к светофору.</w:t>
            </w:r>
          </w:p>
        </w:tc>
        <w:tc>
          <w:tcPr>
            <w:tcW w:w="2083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right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5798" w:rsidRPr="00C61B70" w:rsidTr="00AE1CCE">
        <w:trPr>
          <w:trHeight w:val="2260"/>
        </w:trPr>
        <w:tc>
          <w:tcPr>
            <w:tcW w:w="568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1B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675798" w:rsidRPr="00C61B70" w:rsidRDefault="00675798" w:rsidP="002B7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236" w:type="dxa"/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Формировать знания о труде водителя.</w:t>
            </w:r>
          </w:p>
        </w:tc>
        <w:tc>
          <w:tcPr>
            <w:tcW w:w="2620" w:type="dxa"/>
            <w:vMerge/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7" w:type="dxa"/>
          </w:tcPr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C61B70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0">
              <w:rPr>
                <w:rFonts w:ascii="Times New Roman" w:hAnsi="Times New Roman"/>
                <w:sz w:val="24"/>
                <w:szCs w:val="24"/>
              </w:rPr>
              <w:t>*С/р игра: «Я шофер».</w:t>
            </w: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П/и: «Цветные автомобили».</w:t>
            </w:r>
          </w:p>
          <w:p w:rsidR="00675798" w:rsidRPr="00C61B70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C61B70">
              <w:rPr>
                <w:rFonts w:ascii="Times New Roman" w:hAnsi="Times New Roman"/>
                <w:sz w:val="24"/>
                <w:szCs w:val="24"/>
              </w:rPr>
              <w:t>Д/и : «Дорожные знаки»</w:t>
            </w:r>
          </w:p>
        </w:tc>
        <w:tc>
          <w:tcPr>
            <w:tcW w:w="2083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right w:val="nil"/>
            </w:tcBorders>
          </w:tcPr>
          <w:p w:rsidR="00675798" w:rsidRPr="00C61B70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D4213" w:rsidRDefault="009D4213" w:rsidP="00093021">
      <w:pPr>
        <w:rPr>
          <w:sz w:val="24"/>
          <w:szCs w:val="24"/>
        </w:rPr>
      </w:pPr>
    </w:p>
    <w:p w:rsidR="00571875" w:rsidRPr="00C61B70" w:rsidRDefault="00571875" w:rsidP="00093021">
      <w:pPr>
        <w:rPr>
          <w:sz w:val="24"/>
          <w:szCs w:val="24"/>
        </w:rPr>
      </w:pPr>
    </w:p>
    <w:p w:rsidR="00571875" w:rsidRDefault="00571875" w:rsidP="00093021"/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8"/>
        <w:gridCol w:w="722"/>
        <w:gridCol w:w="2977"/>
        <w:gridCol w:w="3969"/>
        <w:gridCol w:w="2367"/>
        <w:gridCol w:w="2157"/>
        <w:gridCol w:w="1855"/>
      </w:tblGrid>
      <w:tr w:rsidR="00571875" w:rsidRPr="0004012A" w:rsidTr="00AE1CCE">
        <w:trPr>
          <w:trHeight w:val="987"/>
        </w:trPr>
        <w:tc>
          <w:tcPr>
            <w:tcW w:w="838" w:type="dxa"/>
            <w:vAlign w:val="center"/>
          </w:tcPr>
          <w:p w:rsidR="00571875" w:rsidRPr="0004012A" w:rsidRDefault="00571875" w:rsidP="000401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2977" w:type="dxa"/>
            <w:vAlign w:val="center"/>
          </w:tcPr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2B72A7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Программные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969" w:type="dxa"/>
            <w:vAlign w:val="center"/>
          </w:tcPr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2B72A7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Тема и цель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2367" w:type="dxa"/>
            <w:vAlign w:val="center"/>
          </w:tcPr>
          <w:p w:rsidR="002B72A7" w:rsidRPr="00871FA4" w:rsidRDefault="002B72A7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Совместная  деятельность воспитателя и детей</w:t>
            </w:r>
          </w:p>
        </w:tc>
        <w:tc>
          <w:tcPr>
            <w:tcW w:w="2157" w:type="dxa"/>
            <w:vAlign w:val="center"/>
          </w:tcPr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2B72A7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1855" w:type="dxa"/>
            <w:vAlign w:val="center"/>
          </w:tcPr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Развлече-</w:t>
            </w:r>
          </w:p>
          <w:p w:rsidR="00571875" w:rsidRPr="00871FA4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571875" w:rsidRPr="00085086" w:rsidTr="00AE1CCE">
        <w:trPr>
          <w:trHeight w:val="1544"/>
        </w:trPr>
        <w:tc>
          <w:tcPr>
            <w:tcW w:w="838" w:type="dxa"/>
            <w:vMerge w:val="restart"/>
            <w:vAlign w:val="center"/>
          </w:tcPr>
          <w:p w:rsidR="00571875" w:rsidRPr="0004012A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4012A" w:rsidRDefault="0004012A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4012A" w:rsidRDefault="0004012A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4012A" w:rsidRDefault="0004012A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4012A" w:rsidRPr="0004012A" w:rsidRDefault="0004012A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4012A" w:rsidRPr="0004012A" w:rsidRDefault="0004012A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571875" w:rsidRPr="0004012A" w:rsidRDefault="0004012A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571875" w:rsidRPr="0004012A" w:rsidRDefault="0004012A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  <w:p w:rsidR="00571875" w:rsidRPr="0004012A" w:rsidRDefault="0004012A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04012A" w:rsidRDefault="0004012A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571875" w:rsidRPr="0004012A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12A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722" w:type="dxa"/>
            <w:vAlign w:val="center"/>
          </w:tcPr>
          <w:p w:rsidR="00571875" w:rsidRPr="0004012A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04012A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401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</w:tcPr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</w:rPr>
              <w:t>Закрепить понятие о том, что движение машин на дороге может быть односторонним и двусторонним.</w:t>
            </w:r>
          </w:p>
        </w:tc>
        <w:tc>
          <w:tcPr>
            <w:tcW w:w="3969" w:type="dxa"/>
          </w:tcPr>
          <w:p w:rsidR="00571875" w:rsidRPr="0004012A" w:rsidRDefault="00B541EE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4012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*ЗАНЯТИЕ 5</w:t>
            </w:r>
            <w:r w:rsidR="00571875" w:rsidRPr="0004012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</w:t>
            </w: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4012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Тема: </w:t>
            </w:r>
            <w:r w:rsidR="0004012A" w:rsidRPr="0004012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«Осторожно</w:t>
            </w: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4012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зимняя дорога».</w:t>
            </w: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012A">
              <w:rPr>
                <w:rFonts w:ascii="Times New Roman" w:hAnsi="Times New Roman"/>
                <w:b/>
                <w:sz w:val="24"/>
                <w:szCs w:val="24"/>
              </w:rPr>
              <w:t xml:space="preserve">-Знакомить с особенностями </w:t>
            </w:r>
          </w:p>
        </w:tc>
        <w:tc>
          <w:tcPr>
            <w:tcW w:w="2367" w:type="dxa"/>
          </w:tcPr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</w:rPr>
              <w:t>*Рассматривание картин, изображающих дорожное движение в зимний период.</w:t>
            </w:r>
          </w:p>
          <w:p w:rsidR="00571875" w:rsidRPr="0004012A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7443EB" w:rsidRPr="0004012A">
              <w:rPr>
                <w:rFonts w:ascii="Times New Roman" w:hAnsi="Times New Roman"/>
                <w:sz w:val="24"/>
                <w:szCs w:val="24"/>
              </w:rPr>
              <w:t>Д/и: «</w:t>
            </w:r>
            <w:r w:rsidR="00571875" w:rsidRPr="0004012A">
              <w:rPr>
                <w:rFonts w:ascii="Times New Roman" w:hAnsi="Times New Roman"/>
                <w:sz w:val="24"/>
                <w:szCs w:val="24"/>
              </w:rPr>
              <w:t>Правильно</w:t>
            </w: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</w:rPr>
              <w:t>- неправильно».</w:t>
            </w: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7" w:type="dxa"/>
            <w:vMerge w:val="restart"/>
          </w:tcPr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04012A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04012A">
              <w:rPr>
                <w:rFonts w:ascii="Times New Roman" w:hAnsi="Times New Roman"/>
                <w:sz w:val="24"/>
                <w:szCs w:val="24"/>
                <w:u w:val="single"/>
              </w:rPr>
              <w:t>Консультация</w:t>
            </w: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="0004012A" w:rsidRPr="0004012A">
              <w:rPr>
                <w:rFonts w:ascii="Times New Roman" w:hAnsi="Times New Roman"/>
                <w:sz w:val="24"/>
                <w:szCs w:val="24"/>
              </w:rPr>
              <w:t>родителей о</w:t>
            </w:r>
            <w:r w:rsidRPr="0004012A">
              <w:rPr>
                <w:rFonts w:ascii="Times New Roman" w:hAnsi="Times New Roman"/>
                <w:sz w:val="24"/>
                <w:szCs w:val="24"/>
              </w:rPr>
              <w:t xml:space="preserve"> состоянии дорожно-транспортного травматизма.</w:t>
            </w:r>
          </w:p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855" w:type="dxa"/>
            <w:vMerge w:val="restart"/>
          </w:tcPr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04012A" w:rsidRDefault="00571875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04012A" w:rsidRDefault="00D26422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</w:rPr>
              <w:t>Отгадывание загадок</w:t>
            </w:r>
          </w:p>
        </w:tc>
      </w:tr>
      <w:tr w:rsidR="00571875" w:rsidRPr="00085086" w:rsidTr="00AE1CCE">
        <w:trPr>
          <w:trHeight w:val="2115"/>
        </w:trPr>
        <w:tc>
          <w:tcPr>
            <w:tcW w:w="838" w:type="dxa"/>
            <w:vMerge/>
          </w:tcPr>
          <w:p w:rsidR="00571875" w:rsidRPr="00085086" w:rsidRDefault="00571875" w:rsidP="00085086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722" w:type="dxa"/>
            <w:vAlign w:val="center"/>
          </w:tcPr>
          <w:p w:rsidR="00571875" w:rsidRPr="0004012A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04012A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401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977" w:type="dxa"/>
          </w:tcPr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</w:rPr>
              <w:t>Расширить знания о назначении дорожных знаков: « пешеходный переход» , «подземный переход» и « осторожно дети».</w:t>
            </w:r>
          </w:p>
        </w:tc>
        <w:tc>
          <w:tcPr>
            <w:tcW w:w="3969" w:type="dxa"/>
          </w:tcPr>
          <w:p w:rsidR="007205B5" w:rsidRPr="0004012A" w:rsidRDefault="007205B5" w:rsidP="007205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012A">
              <w:rPr>
                <w:rFonts w:ascii="Times New Roman" w:hAnsi="Times New Roman"/>
                <w:b/>
                <w:sz w:val="24"/>
                <w:szCs w:val="24"/>
              </w:rPr>
              <w:t>передвижения машин по зимней дороге.</w:t>
            </w:r>
          </w:p>
          <w:p w:rsidR="007205B5" w:rsidRPr="0004012A" w:rsidRDefault="007205B5" w:rsidP="007205B5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7205B5" w:rsidP="007205B5">
            <w:pPr>
              <w:spacing w:after="0" w:line="240" w:lineRule="auto"/>
              <w:rPr>
                <w:sz w:val="24"/>
                <w:szCs w:val="24"/>
              </w:rPr>
            </w:pPr>
            <w:r w:rsidRPr="0004012A">
              <w:rPr>
                <w:rFonts w:ascii="Times New Roman" w:hAnsi="Times New Roman"/>
                <w:b/>
                <w:sz w:val="24"/>
                <w:szCs w:val="24"/>
              </w:rPr>
              <w:t>-Закрепить представления о назначении дорожных знаков и «островка безопасности».</w:t>
            </w:r>
          </w:p>
        </w:tc>
        <w:tc>
          <w:tcPr>
            <w:tcW w:w="2367" w:type="dxa"/>
          </w:tcPr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04012A">
              <w:rPr>
                <w:rFonts w:ascii="Times New Roman" w:hAnsi="Times New Roman"/>
                <w:sz w:val="24"/>
                <w:szCs w:val="24"/>
                <w:u w:val="single"/>
              </w:rPr>
              <w:t>Игровая ситуация:</w:t>
            </w:r>
            <w:r w:rsidR="0004012A" w:rsidRPr="0004012A">
              <w:rPr>
                <w:rFonts w:ascii="Times New Roman" w:hAnsi="Times New Roman"/>
                <w:sz w:val="24"/>
                <w:szCs w:val="24"/>
              </w:rPr>
              <w:t>«Мы</w:t>
            </w:r>
            <w:r w:rsidR="00571875" w:rsidRPr="0004012A">
              <w:rPr>
                <w:rFonts w:ascii="Times New Roman" w:hAnsi="Times New Roman"/>
                <w:sz w:val="24"/>
                <w:szCs w:val="24"/>
              </w:rPr>
              <w:t xml:space="preserve"> переходим улицу».</w:t>
            </w: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  <w:u w:val="single"/>
              </w:rPr>
              <w:t>*чтение</w:t>
            </w:r>
            <w:r w:rsidR="007443EB" w:rsidRPr="0004012A">
              <w:rPr>
                <w:rFonts w:ascii="Times New Roman" w:hAnsi="Times New Roman"/>
                <w:sz w:val="24"/>
                <w:szCs w:val="24"/>
              </w:rPr>
              <w:t>: А</w:t>
            </w:r>
            <w:r w:rsidRPr="0004012A">
              <w:rPr>
                <w:rFonts w:ascii="Times New Roman" w:hAnsi="Times New Roman"/>
                <w:sz w:val="24"/>
                <w:szCs w:val="24"/>
              </w:rPr>
              <w:t>.Дорохова «Зеленый, желтый, красный».</w:t>
            </w:r>
          </w:p>
          <w:p w:rsidR="00571875" w:rsidRPr="0004012A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04012A">
              <w:rPr>
                <w:rFonts w:ascii="Times New Roman" w:hAnsi="Times New Roman"/>
                <w:sz w:val="24"/>
                <w:szCs w:val="24"/>
              </w:rPr>
              <w:t>Д/и : «Дорожные знаки»</w:t>
            </w:r>
          </w:p>
        </w:tc>
        <w:tc>
          <w:tcPr>
            <w:tcW w:w="2157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1855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</w:tr>
      <w:tr w:rsidR="00571875" w:rsidRPr="00085086" w:rsidTr="00AE1CCE">
        <w:trPr>
          <w:trHeight w:val="1796"/>
        </w:trPr>
        <w:tc>
          <w:tcPr>
            <w:tcW w:w="838" w:type="dxa"/>
            <w:vMerge/>
          </w:tcPr>
          <w:p w:rsidR="00571875" w:rsidRPr="00085086" w:rsidRDefault="00571875" w:rsidP="00085086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722" w:type="dxa"/>
            <w:vAlign w:val="center"/>
          </w:tcPr>
          <w:p w:rsidR="00571875" w:rsidRPr="0004012A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401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977" w:type="dxa"/>
          </w:tcPr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</w:rPr>
              <w:t>-Знакомить с особенностями передвижения машин по зимней дороге.</w:t>
            </w:r>
          </w:p>
        </w:tc>
        <w:tc>
          <w:tcPr>
            <w:tcW w:w="3969" w:type="dxa"/>
          </w:tcPr>
          <w:p w:rsidR="007205B5" w:rsidRPr="0004012A" w:rsidRDefault="007205B5" w:rsidP="007205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04012A" w:rsidRDefault="007205B5" w:rsidP="007205B5">
            <w:pPr>
              <w:spacing w:after="0" w:line="240" w:lineRule="auto"/>
              <w:rPr>
                <w:sz w:val="24"/>
                <w:szCs w:val="24"/>
              </w:rPr>
            </w:pPr>
            <w:r w:rsidRPr="0004012A">
              <w:rPr>
                <w:rFonts w:ascii="Times New Roman" w:hAnsi="Times New Roman"/>
                <w:b/>
                <w:sz w:val="24"/>
                <w:szCs w:val="24"/>
              </w:rPr>
              <w:t>- Продолжать знакомить с правилами передвижения пешеходов.</w:t>
            </w:r>
          </w:p>
        </w:tc>
        <w:tc>
          <w:tcPr>
            <w:tcW w:w="2367" w:type="dxa"/>
          </w:tcPr>
          <w:p w:rsidR="00571875" w:rsidRPr="0004012A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</w:rPr>
              <w:t>*Д/и игра: «Собери машину».</w:t>
            </w: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</w:rPr>
              <w:t>(разрезные картинки)</w:t>
            </w:r>
          </w:p>
          <w:p w:rsidR="00571875" w:rsidRPr="0004012A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12A">
              <w:rPr>
                <w:rFonts w:ascii="Times New Roman" w:hAnsi="Times New Roman"/>
                <w:sz w:val="24"/>
                <w:szCs w:val="24"/>
                <w:u w:val="single"/>
              </w:rPr>
              <w:t xml:space="preserve">*чтение: </w:t>
            </w:r>
            <w:r w:rsidRPr="0004012A">
              <w:rPr>
                <w:rFonts w:ascii="Times New Roman" w:hAnsi="Times New Roman"/>
                <w:sz w:val="24"/>
                <w:szCs w:val="24"/>
              </w:rPr>
              <w:t>Н.Сорокин</w:t>
            </w:r>
          </w:p>
          <w:p w:rsidR="00571875" w:rsidRPr="0004012A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71875" w:rsidRPr="0004012A">
              <w:rPr>
                <w:rFonts w:ascii="Times New Roman" w:hAnsi="Times New Roman"/>
                <w:sz w:val="24"/>
                <w:szCs w:val="24"/>
              </w:rPr>
              <w:t>Переход».</w:t>
            </w:r>
          </w:p>
        </w:tc>
        <w:tc>
          <w:tcPr>
            <w:tcW w:w="2157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1855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</w:tr>
      <w:tr w:rsidR="00571875" w:rsidRPr="007205B5" w:rsidTr="00AE1CCE">
        <w:trPr>
          <w:trHeight w:val="700"/>
        </w:trPr>
        <w:tc>
          <w:tcPr>
            <w:tcW w:w="838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:rsidR="00571875" w:rsidRPr="007205B5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  <w:p w:rsidR="00571875" w:rsidRPr="007205B5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71875" w:rsidRPr="007205B5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71875" w:rsidRPr="007205B5" w:rsidRDefault="00571875" w:rsidP="00040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-Продолжать работу по обучению правилам поведения пешеходов на дороге.</w:t>
            </w:r>
          </w:p>
        </w:tc>
        <w:tc>
          <w:tcPr>
            <w:tcW w:w="3969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Игровая ситуация: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 xml:space="preserve"> «Кто самый грамотный пешеход».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445DE7" w:rsidRPr="007205B5">
              <w:rPr>
                <w:rFonts w:ascii="Times New Roman" w:hAnsi="Times New Roman"/>
                <w:sz w:val="24"/>
                <w:szCs w:val="24"/>
                <w:u w:val="single"/>
              </w:rPr>
              <w:t>чтение:</w:t>
            </w:r>
            <w:r w:rsidR="00445DE7" w:rsidRPr="007205B5">
              <w:rPr>
                <w:rFonts w:ascii="Times New Roman" w:hAnsi="Times New Roman"/>
                <w:sz w:val="24"/>
                <w:szCs w:val="24"/>
              </w:rPr>
              <w:t xml:space="preserve"> К.Чуковский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 xml:space="preserve"> «Айболит»</w:t>
            </w:r>
          </w:p>
          <w:p w:rsidR="00571875" w:rsidRPr="007205B5" w:rsidRDefault="00E9170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Х/тв-во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Рисование:</w:t>
            </w:r>
          </w:p>
          <w:p w:rsidR="00571875" w:rsidRPr="007205B5" w:rsidRDefault="007205B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«По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 xml:space="preserve"> дороге с мамой».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57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55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71875" w:rsidRPr="007205B5" w:rsidRDefault="00571875" w:rsidP="00093021">
      <w:pPr>
        <w:rPr>
          <w:sz w:val="24"/>
          <w:szCs w:val="24"/>
        </w:rPr>
      </w:pPr>
    </w:p>
    <w:p w:rsidR="00571875" w:rsidRPr="007205B5" w:rsidRDefault="00571875" w:rsidP="00093021">
      <w:pPr>
        <w:rPr>
          <w:sz w:val="24"/>
          <w:szCs w:val="24"/>
        </w:rPr>
      </w:pP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567"/>
        <w:gridCol w:w="3119"/>
        <w:gridCol w:w="3260"/>
        <w:gridCol w:w="3686"/>
        <w:gridCol w:w="1559"/>
        <w:gridCol w:w="1843"/>
      </w:tblGrid>
      <w:tr w:rsidR="00571875" w:rsidRPr="007205B5" w:rsidTr="00AE1CCE">
        <w:trPr>
          <w:trHeight w:val="987"/>
        </w:trPr>
        <w:tc>
          <w:tcPr>
            <w:tcW w:w="851" w:type="dxa"/>
            <w:vAlign w:val="center"/>
          </w:tcPr>
          <w:p w:rsidR="00571875" w:rsidRPr="007205B5" w:rsidRDefault="00571875" w:rsidP="00720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3119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391272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Программные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260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391272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Тема и цель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686" w:type="dxa"/>
            <w:vAlign w:val="center"/>
          </w:tcPr>
          <w:p w:rsidR="007205B5" w:rsidRPr="00871FA4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391272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Совместная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деятельность воспитателя и детей</w:t>
            </w:r>
          </w:p>
        </w:tc>
        <w:tc>
          <w:tcPr>
            <w:tcW w:w="1559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Работа с</w:t>
            </w: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1843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CF2CCE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Развлече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571875" w:rsidRPr="007205B5" w:rsidTr="00AE1CCE">
        <w:trPr>
          <w:trHeight w:val="1544"/>
        </w:trPr>
        <w:tc>
          <w:tcPr>
            <w:tcW w:w="851" w:type="dxa"/>
            <w:vMerge w:val="restart"/>
            <w:vAlign w:val="center"/>
          </w:tcPr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CCE" w:rsidRDefault="00CF2CCE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CCE" w:rsidRDefault="00CF2CCE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CCE" w:rsidRDefault="00CF2CCE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CCE" w:rsidRPr="007205B5" w:rsidRDefault="00CF2CCE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</w:p>
          <w:p w:rsidR="00571875" w:rsidRP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571875" w:rsidRP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  <w:p w:rsidR="00571875" w:rsidRP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571875" w:rsidRP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571875" w:rsidRP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567" w:type="dxa"/>
            <w:vAlign w:val="center"/>
          </w:tcPr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Продолжать работу по ознакомлению дошкольников с дорожными знаками и правилами безопасного движения на дороге.</w:t>
            </w:r>
          </w:p>
        </w:tc>
        <w:tc>
          <w:tcPr>
            <w:tcW w:w="3260" w:type="dxa"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71875" w:rsidRPr="007205B5" w:rsidRDefault="00B541EE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205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*ЗАНЯТИЕ 6</w:t>
            </w:r>
            <w:r w:rsidR="00571875" w:rsidRPr="007205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71875" w:rsidRPr="007205B5" w:rsidRDefault="00B541EE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205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Тема: «</w:t>
            </w:r>
            <w:r w:rsidR="00105189" w:rsidRPr="007205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Я </w:t>
            </w:r>
            <w:r w:rsidR="00571875" w:rsidRPr="007205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грамотный </w:t>
            </w:r>
          </w:p>
          <w:p w:rsidR="00571875" w:rsidRPr="007205B5" w:rsidRDefault="00105189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205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пешеход.</w:t>
            </w:r>
            <w:r w:rsidR="00571875" w:rsidRPr="007205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»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 xml:space="preserve">-Закрепить знания о работе </w:t>
            </w:r>
          </w:p>
        </w:tc>
        <w:tc>
          <w:tcPr>
            <w:tcW w:w="3686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7205B5">
              <w:rPr>
                <w:rFonts w:ascii="Times New Roman" w:hAnsi="Times New Roman"/>
                <w:sz w:val="24"/>
                <w:szCs w:val="24"/>
                <w:u w:val="single"/>
              </w:rPr>
              <w:t>Беседа</w:t>
            </w:r>
            <w:r w:rsidR="007205B5">
              <w:rPr>
                <w:rFonts w:ascii="Times New Roman" w:hAnsi="Times New Roman"/>
                <w:sz w:val="24"/>
                <w:szCs w:val="24"/>
              </w:rPr>
              <w:t>: «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>Как я с мамой перехожу дорогу».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*С/р игра: «Шофер».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*Д/и: « Угадай, какой знак?».</w:t>
            </w:r>
          </w:p>
        </w:tc>
        <w:tc>
          <w:tcPr>
            <w:tcW w:w="1559" w:type="dxa"/>
            <w:vMerge w:val="restart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205B5">
              <w:rPr>
                <w:rFonts w:ascii="Times New Roman" w:hAnsi="Times New Roman"/>
                <w:sz w:val="24"/>
                <w:szCs w:val="24"/>
                <w:u w:val="single"/>
              </w:rPr>
              <w:t>*Информация для родителей:</w:t>
            </w:r>
          </w:p>
          <w:p w:rsidR="00571875" w:rsidRPr="007205B5" w:rsidRDefault="007205B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 xml:space="preserve">Будьте 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lastRenderedPageBreak/>
              <w:t>внимательны на дорогах».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  <w:u w:val="single"/>
              </w:rPr>
              <w:t>С родителями и детьми: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 xml:space="preserve"> Придумывание рассказов на тему: 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« Что было бы , если…»</w:t>
            </w:r>
          </w:p>
        </w:tc>
        <w:tc>
          <w:tcPr>
            <w:tcW w:w="1843" w:type="dxa"/>
            <w:vMerge w:val="restart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Вечер  загадок и отгадок.</w:t>
            </w:r>
          </w:p>
        </w:tc>
      </w:tr>
      <w:tr w:rsidR="00675798" w:rsidRPr="007205B5" w:rsidTr="00AE1CCE">
        <w:trPr>
          <w:trHeight w:val="2115"/>
        </w:trPr>
        <w:tc>
          <w:tcPr>
            <w:tcW w:w="851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5798" w:rsidRPr="007205B5" w:rsidRDefault="00675798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7205B5" w:rsidRDefault="00675798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Закрепить знания о назначении светофора на дороге и всех его цветов в отдельности.</w:t>
            </w:r>
          </w:p>
        </w:tc>
        <w:tc>
          <w:tcPr>
            <w:tcW w:w="3260" w:type="dxa"/>
            <w:vMerge w:val="restart"/>
          </w:tcPr>
          <w:p w:rsidR="00675798" w:rsidRPr="007205B5" w:rsidRDefault="00675798" w:rsidP="007205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светофора.</w:t>
            </w:r>
          </w:p>
          <w:p w:rsidR="00675798" w:rsidRPr="007205B5" w:rsidRDefault="00675798" w:rsidP="007205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- Расширить представления о назначении дорожных знаков.</w:t>
            </w:r>
          </w:p>
          <w:p w:rsidR="00675798" w:rsidRPr="007205B5" w:rsidRDefault="00675798" w:rsidP="007205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7205B5" w:rsidRDefault="00675798" w:rsidP="007205B5">
            <w:pPr>
              <w:spacing w:after="0" w:line="240" w:lineRule="auto"/>
              <w:rPr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- Учить использовать знания правил дорожного движения на практике.</w:t>
            </w:r>
          </w:p>
        </w:tc>
        <w:tc>
          <w:tcPr>
            <w:tcW w:w="3686" w:type="dxa"/>
          </w:tcPr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  <w:u w:val="single"/>
              </w:rPr>
              <w:t>*чтение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>: Т.Александрова</w:t>
            </w: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>Светофорчик».</w:t>
            </w: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*Д/и «Собери правильно светофор».</w:t>
            </w: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*Д/И: «Собери знак».</w:t>
            </w:r>
          </w:p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( разрезные картинки)</w:t>
            </w:r>
          </w:p>
        </w:tc>
        <w:tc>
          <w:tcPr>
            <w:tcW w:w="1559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5798" w:rsidRPr="007205B5" w:rsidTr="00AE1CCE">
        <w:trPr>
          <w:trHeight w:val="1796"/>
        </w:trPr>
        <w:tc>
          <w:tcPr>
            <w:tcW w:w="851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5798" w:rsidRPr="007205B5" w:rsidRDefault="00675798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Развивать навык ориентировки в окружающем и умение наблюдать за движением машин по дороге.</w:t>
            </w:r>
          </w:p>
        </w:tc>
        <w:tc>
          <w:tcPr>
            <w:tcW w:w="3260" w:type="dxa"/>
            <w:vMerge/>
          </w:tcPr>
          <w:p w:rsidR="00675798" w:rsidRPr="007205B5" w:rsidRDefault="00675798" w:rsidP="007205B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  <w:u w:val="single"/>
              </w:rPr>
              <w:t>*Конструирование»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>Строим гараж для машин»</w:t>
            </w:r>
          </w:p>
          <w:p w:rsidR="00675798" w:rsidRPr="007205B5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7205B5">
              <w:rPr>
                <w:rFonts w:ascii="Times New Roman" w:hAnsi="Times New Roman"/>
                <w:sz w:val="24"/>
                <w:szCs w:val="24"/>
              </w:rPr>
              <w:t>Наблюдение за движением машин по зимней дороге.</w:t>
            </w:r>
          </w:p>
          <w:p w:rsidR="00675798" w:rsidRPr="007205B5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7205B5">
              <w:rPr>
                <w:rFonts w:ascii="Times New Roman" w:hAnsi="Times New Roman"/>
                <w:sz w:val="24"/>
                <w:szCs w:val="24"/>
              </w:rPr>
              <w:t>П/и : « Цветные автомобили».</w:t>
            </w:r>
          </w:p>
        </w:tc>
        <w:tc>
          <w:tcPr>
            <w:tcW w:w="1559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5798" w:rsidRPr="007205B5" w:rsidTr="00AE1CCE">
        <w:trPr>
          <w:trHeight w:val="700"/>
        </w:trPr>
        <w:tc>
          <w:tcPr>
            <w:tcW w:w="851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5798" w:rsidRPr="007205B5" w:rsidRDefault="00675798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  <w:p w:rsidR="00675798" w:rsidRPr="007205B5" w:rsidRDefault="00675798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675798" w:rsidRPr="007205B5" w:rsidRDefault="00675798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675798" w:rsidRPr="007205B5" w:rsidRDefault="00675798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Продолжать работу по ознакомлению дошкольников с правилами безопасного поведения на улицах города.</w:t>
            </w:r>
          </w:p>
        </w:tc>
        <w:tc>
          <w:tcPr>
            <w:tcW w:w="3260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7205B5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675798" w:rsidRPr="007205B5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Игровая ситуация: </w:t>
            </w:r>
            <w:r w:rsidR="00675798" w:rsidRPr="007205B5">
              <w:rPr>
                <w:rFonts w:ascii="Times New Roman" w:hAnsi="Times New Roman"/>
                <w:sz w:val="24"/>
                <w:szCs w:val="24"/>
              </w:rPr>
              <w:t>«Правильно- неправильно».</w:t>
            </w: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(иллюстрации)</w:t>
            </w: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*С/р игра: «Пешеходы и водители».</w:t>
            </w:r>
          </w:p>
          <w:p w:rsidR="00675798" w:rsidRPr="007205B5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7205B5">
              <w:rPr>
                <w:rFonts w:ascii="Times New Roman" w:hAnsi="Times New Roman"/>
                <w:sz w:val="24"/>
                <w:szCs w:val="24"/>
                <w:u w:val="single"/>
              </w:rPr>
              <w:t xml:space="preserve">Х/тв-во. Аппликация: </w:t>
            </w:r>
          </w:p>
          <w:p w:rsidR="00675798" w:rsidRPr="007205B5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« Колеса для машин».</w:t>
            </w:r>
          </w:p>
        </w:tc>
        <w:tc>
          <w:tcPr>
            <w:tcW w:w="1559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75798" w:rsidRPr="007205B5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1875" w:rsidRPr="007205B5" w:rsidTr="00AE1CCE">
        <w:trPr>
          <w:trHeight w:val="987"/>
        </w:trPr>
        <w:tc>
          <w:tcPr>
            <w:tcW w:w="851" w:type="dxa"/>
            <w:vAlign w:val="center"/>
          </w:tcPr>
          <w:p w:rsidR="00571875" w:rsidRPr="007205B5" w:rsidRDefault="00571875" w:rsidP="00720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3119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CF2CCE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Программные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260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CF2CCE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Тема и цель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686" w:type="dxa"/>
            <w:vAlign w:val="center"/>
          </w:tcPr>
          <w:p w:rsidR="00571875" w:rsidRPr="00871FA4" w:rsidRDefault="00CF2CCE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Совместная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деятельность воспитателя и детей</w:t>
            </w:r>
          </w:p>
        </w:tc>
        <w:tc>
          <w:tcPr>
            <w:tcW w:w="1559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Работа с</w:t>
            </w: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1843" w:type="dxa"/>
            <w:vAlign w:val="center"/>
          </w:tcPr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Развлече-</w:t>
            </w:r>
          </w:p>
          <w:p w:rsidR="00571875" w:rsidRPr="00871FA4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571875" w:rsidRPr="007205B5" w:rsidTr="00AE1CCE">
        <w:trPr>
          <w:trHeight w:val="1544"/>
        </w:trPr>
        <w:tc>
          <w:tcPr>
            <w:tcW w:w="851" w:type="dxa"/>
            <w:vMerge w:val="restart"/>
            <w:vAlign w:val="center"/>
          </w:tcPr>
          <w:p w:rsidR="0057187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5B5" w:rsidRP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CCE" w:rsidRPr="007205B5" w:rsidRDefault="00CF2CCE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  <w:p w:rsidR="00571875" w:rsidRP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571875" w:rsidRPr="007205B5" w:rsidRDefault="007205B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567" w:type="dxa"/>
            <w:vAlign w:val="center"/>
          </w:tcPr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Продолжать работу по обучению правилам поведения пешеходов на дороге и на тротуаре.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71875" w:rsidRPr="007205B5" w:rsidRDefault="00105189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205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*ЗАНЯТИЕ 7</w:t>
            </w:r>
            <w:r w:rsidR="00571875" w:rsidRPr="007205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Тема: «Осторожно:</w:t>
            </w:r>
          </w:p>
          <w:p w:rsidR="00571875" w:rsidRPr="007205B5" w:rsidRDefault="00571875" w:rsidP="00085086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перекресток».  </w:t>
            </w:r>
          </w:p>
          <w:p w:rsidR="00571875" w:rsidRPr="007205B5" w:rsidRDefault="00571875" w:rsidP="00D84C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D84C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Дать представление о том, что место пересечения улиц называется перекрестком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1875" w:rsidRPr="007205B5" w:rsidRDefault="00571875" w:rsidP="00D84C0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571875" w:rsidP="00D84C0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Беседа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205B5" w:rsidRPr="007205B5">
              <w:rPr>
                <w:rFonts w:ascii="Times New Roman" w:hAnsi="Times New Roman"/>
                <w:sz w:val="24"/>
                <w:szCs w:val="24"/>
              </w:rPr>
              <w:t>«Как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 xml:space="preserve"> машины людям помогают» </w:t>
            </w:r>
          </w:p>
          <w:p w:rsidR="00571875" w:rsidRPr="007205B5" w:rsidRDefault="00CF2CCE" w:rsidP="000850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Игровая ситуация: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>« Я иду по дороге с мамой».</w:t>
            </w:r>
          </w:p>
        </w:tc>
        <w:tc>
          <w:tcPr>
            <w:tcW w:w="1559" w:type="dxa"/>
            <w:vMerge w:val="restart"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Папка –передвижка:</w:t>
            </w:r>
          </w:p>
          <w:p w:rsidR="00571875" w:rsidRPr="007205B5" w:rsidRDefault="007205B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«Причина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 xml:space="preserve"> ДТП с 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lastRenderedPageBreak/>
              <w:t>участием детей».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205B5">
              <w:rPr>
                <w:rFonts w:ascii="Times New Roman" w:hAnsi="Times New Roman"/>
                <w:sz w:val="24"/>
                <w:szCs w:val="24"/>
                <w:u w:val="single"/>
              </w:rPr>
              <w:t>*Информация для родителей:</w:t>
            </w:r>
          </w:p>
          <w:p w:rsidR="00571875" w:rsidRPr="007205B5" w:rsidRDefault="007205B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«Будьте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 xml:space="preserve"> внимательны на дорогах».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D26422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Вечер загадок и отгадок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1875" w:rsidRPr="007205B5" w:rsidTr="00AE1CCE">
        <w:trPr>
          <w:trHeight w:val="2115"/>
        </w:trPr>
        <w:tc>
          <w:tcPr>
            <w:tcW w:w="851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Расширять знания о названии дорожных знаков.</w:t>
            </w:r>
          </w:p>
        </w:tc>
        <w:tc>
          <w:tcPr>
            <w:tcW w:w="3260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Х/тв-во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Рисование: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«Дорога и тротуар».</w:t>
            </w:r>
          </w:p>
          <w:p w:rsidR="00571875" w:rsidRPr="007205B5" w:rsidRDefault="00D26422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*Д/И: «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>Собери знак».</w:t>
            </w:r>
          </w:p>
          <w:p w:rsidR="00571875" w:rsidRPr="007205B5" w:rsidRDefault="00D26422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(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>разрезные картинки)</w:t>
            </w:r>
          </w:p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*С/р игра: «Автобус».</w:t>
            </w:r>
          </w:p>
        </w:tc>
        <w:tc>
          <w:tcPr>
            <w:tcW w:w="1559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1875" w:rsidRPr="007205B5" w:rsidTr="00AE1CCE">
        <w:trPr>
          <w:trHeight w:val="1796"/>
        </w:trPr>
        <w:tc>
          <w:tcPr>
            <w:tcW w:w="851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Знакомить с перекрестком.</w:t>
            </w:r>
          </w:p>
        </w:tc>
        <w:tc>
          <w:tcPr>
            <w:tcW w:w="3260" w:type="dxa"/>
          </w:tcPr>
          <w:p w:rsidR="00675798" w:rsidRPr="007205B5" w:rsidRDefault="00675798" w:rsidP="00675798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- Знакомить с особенностями движения общественного транспорта на перекрестке.</w:t>
            </w:r>
          </w:p>
          <w:p w:rsidR="00675798" w:rsidRPr="007205B5" w:rsidRDefault="00675798" w:rsidP="00675798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675798" w:rsidP="00675798">
            <w:pPr>
              <w:pStyle w:val="a7"/>
              <w:rPr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- Расширять знания о названии дорожных знаков.</w:t>
            </w:r>
          </w:p>
        </w:tc>
        <w:tc>
          <w:tcPr>
            <w:tcW w:w="3686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Беседа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>: «Что такое перекресток».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 xml:space="preserve">*Д/и: </w:t>
            </w:r>
            <w:r w:rsidR="007205B5" w:rsidRPr="007205B5">
              <w:rPr>
                <w:rFonts w:ascii="Times New Roman" w:hAnsi="Times New Roman"/>
                <w:sz w:val="24"/>
                <w:szCs w:val="24"/>
              </w:rPr>
              <w:t>«Правила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 xml:space="preserve"> поведения».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*С/р игра: « Шофер».</w:t>
            </w:r>
          </w:p>
        </w:tc>
        <w:tc>
          <w:tcPr>
            <w:tcW w:w="1559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1875" w:rsidRPr="007205B5" w:rsidTr="00AE1CCE">
        <w:trPr>
          <w:trHeight w:val="2958"/>
        </w:trPr>
        <w:tc>
          <w:tcPr>
            <w:tcW w:w="851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5B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7205B5" w:rsidRDefault="00571875" w:rsidP="0072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>Учить использовать свои знания правил дорожного движения на практике.</w:t>
            </w:r>
          </w:p>
        </w:tc>
        <w:tc>
          <w:tcPr>
            <w:tcW w:w="3260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7205B5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Игровая ситуация: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>«Кто самый лучший пешеход».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</w:rPr>
              <w:t xml:space="preserve">*Д/и: </w:t>
            </w:r>
            <w:r w:rsidR="007205B5" w:rsidRPr="007205B5">
              <w:rPr>
                <w:rFonts w:ascii="Times New Roman" w:hAnsi="Times New Roman"/>
                <w:sz w:val="24"/>
                <w:szCs w:val="24"/>
              </w:rPr>
              <w:t>«Угадай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>, какой знак?».</w:t>
            </w:r>
          </w:p>
          <w:p w:rsidR="00571875" w:rsidRPr="007205B5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05B5">
              <w:rPr>
                <w:rFonts w:ascii="Times New Roman" w:hAnsi="Times New Roman"/>
                <w:sz w:val="24"/>
                <w:szCs w:val="24"/>
                <w:u w:val="single"/>
              </w:rPr>
              <w:t>*чтение</w:t>
            </w:r>
            <w:r w:rsidRPr="007205B5">
              <w:rPr>
                <w:rFonts w:ascii="Times New Roman" w:hAnsi="Times New Roman"/>
                <w:sz w:val="24"/>
                <w:szCs w:val="24"/>
              </w:rPr>
              <w:t>: -стихи про перекресток.</w:t>
            </w:r>
          </w:p>
          <w:p w:rsidR="00571875" w:rsidRPr="007205B5" w:rsidRDefault="00CF2CCE" w:rsidP="000850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7205B5">
              <w:rPr>
                <w:rFonts w:ascii="Times New Roman" w:hAnsi="Times New Roman"/>
                <w:sz w:val="24"/>
                <w:szCs w:val="24"/>
                <w:u w:val="single"/>
              </w:rPr>
              <w:t>Экскурсия к перекрестку</w:t>
            </w:r>
            <w:r w:rsidR="00571875" w:rsidRPr="007205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71875" w:rsidRPr="007205B5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71875" w:rsidRPr="007205B5" w:rsidRDefault="00571875" w:rsidP="00093021">
      <w:pPr>
        <w:rPr>
          <w:sz w:val="24"/>
          <w:szCs w:val="24"/>
        </w:rPr>
      </w:pPr>
    </w:p>
    <w:p w:rsidR="00571875" w:rsidRPr="007205B5" w:rsidRDefault="00571875" w:rsidP="00093021">
      <w:pPr>
        <w:rPr>
          <w:sz w:val="24"/>
          <w:szCs w:val="24"/>
        </w:rPr>
      </w:pPr>
    </w:p>
    <w:p w:rsidR="00571875" w:rsidRPr="007205B5" w:rsidRDefault="00571875" w:rsidP="00093021">
      <w:pPr>
        <w:rPr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3"/>
        <w:gridCol w:w="524"/>
        <w:gridCol w:w="3486"/>
        <w:gridCol w:w="2945"/>
        <w:gridCol w:w="3479"/>
        <w:gridCol w:w="1797"/>
        <w:gridCol w:w="1843"/>
      </w:tblGrid>
      <w:tr w:rsidR="00571875" w:rsidRPr="007205B5" w:rsidTr="00AE1CCE">
        <w:trPr>
          <w:trHeight w:val="973"/>
        </w:trPr>
        <w:tc>
          <w:tcPr>
            <w:tcW w:w="493" w:type="dxa"/>
            <w:vAlign w:val="center"/>
          </w:tcPr>
          <w:p w:rsidR="00571875" w:rsidRPr="007205B5" w:rsidRDefault="00571875" w:rsidP="00445D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dxa"/>
            <w:vAlign w:val="center"/>
          </w:tcPr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3486" w:type="dxa"/>
            <w:vAlign w:val="center"/>
          </w:tcPr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CF2CCE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Программные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945" w:type="dxa"/>
            <w:vAlign w:val="center"/>
          </w:tcPr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CF2CCE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Тема и цель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479" w:type="dxa"/>
            <w:vAlign w:val="center"/>
          </w:tcPr>
          <w:p w:rsidR="00571875" w:rsidRPr="00871FA4" w:rsidRDefault="00CF2CCE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 xml:space="preserve">Совместная </w:t>
            </w:r>
            <w:r w:rsidR="00571875" w:rsidRPr="00871FA4">
              <w:rPr>
                <w:rFonts w:ascii="Times New Roman" w:hAnsi="Times New Roman"/>
                <w:b/>
                <w:sz w:val="24"/>
                <w:szCs w:val="24"/>
              </w:rPr>
              <w:t>деятельность воспитателя и детей</w:t>
            </w:r>
          </w:p>
        </w:tc>
        <w:tc>
          <w:tcPr>
            <w:tcW w:w="1797" w:type="dxa"/>
            <w:vAlign w:val="center"/>
          </w:tcPr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Работа с</w:t>
            </w:r>
          </w:p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1843" w:type="dxa"/>
            <w:vAlign w:val="center"/>
          </w:tcPr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Развлече-</w:t>
            </w:r>
          </w:p>
          <w:p w:rsidR="00571875" w:rsidRPr="00871FA4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FA4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571875" w:rsidRPr="00085086" w:rsidTr="00AE1CCE">
        <w:trPr>
          <w:trHeight w:val="1522"/>
        </w:trPr>
        <w:tc>
          <w:tcPr>
            <w:tcW w:w="493" w:type="dxa"/>
            <w:vMerge w:val="restart"/>
          </w:tcPr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571875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  <w:p w:rsidR="00571875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571875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524" w:type="dxa"/>
            <w:vAlign w:val="center"/>
          </w:tcPr>
          <w:p w:rsidR="00571875" w:rsidRPr="00445DE7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445DE7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486" w:type="dxa"/>
          </w:tcPr>
          <w:p w:rsidR="00571875" w:rsidRPr="00445DE7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Учить ориентировать на дороге, используя правила дорожного движения.</w:t>
            </w:r>
          </w:p>
        </w:tc>
        <w:tc>
          <w:tcPr>
            <w:tcW w:w="2945" w:type="dxa"/>
          </w:tcPr>
          <w:p w:rsidR="00571875" w:rsidRPr="00445DE7" w:rsidRDefault="00105189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445DE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*ЗАНЯТИЕ 8</w:t>
            </w:r>
            <w:r w:rsidR="00571875" w:rsidRPr="00445DE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71875" w:rsidRPr="00445DE7" w:rsidRDefault="00D26422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Тема</w:t>
            </w:r>
            <w:r w:rsidR="00571875" w:rsidRPr="00445DE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  <w:r w:rsidRPr="00445DE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«Мой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микрорайон»</w:t>
            </w: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445DE7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:rsidR="00571875" w:rsidRPr="00445DE7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D26422" w:rsidRPr="00445DE7">
              <w:rPr>
                <w:rFonts w:ascii="Times New Roman" w:hAnsi="Times New Roman"/>
                <w:sz w:val="24"/>
                <w:szCs w:val="24"/>
              </w:rPr>
              <w:t>Д/и: «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>Говорящие дорожные знаки».</w:t>
            </w:r>
          </w:p>
          <w:p w:rsidR="00571875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>Загадки ПДД. Дорожные знаки.</w:t>
            </w:r>
          </w:p>
          <w:p w:rsidR="00571875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445DE7">
              <w:rPr>
                <w:rFonts w:ascii="Times New Roman" w:hAnsi="Times New Roman"/>
                <w:sz w:val="24"/>
                <w:szCs w:val="24"/>
                <w:u w:val="single"/>
              </w:rPr>
              <w:t>Целевая прогулка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« Опасные места во дворе».</w:t>
            </w:r>
          </w:p>
        </w:tc>
        <w:tc>
          <w:tcPr>
            <w:tcW w:w="1797" w:type="dxa"/>
            <w:vMerge w:val="restart"/>
          </w:tcPr>
          <w:p w:rsidR="00571875" w:rsidRPr="00445DE7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DE7">
              <w:rPr>
                <w:rFonts w:ascii="Times New Roman" w:hAnsi="Times New Roman"/>
                <w:sz w:val="24"/>
                <w:szCs w:val="24"/>
                <w:u w:val="single"/>
              </w:rPr>
              <w:t>*Консультация:</w:t>
            </w:r>
          </w:p>
          <w:p w:rsidR="00571875" w:rsidRPr="00445DE7" w:rsidRDefault="00445DE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>Как переходить улицу с детьми».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445DE7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Рисование детей и </w:t>
            </w:r>
            <w:r w:rsidR="00445DE7" w:rsidRPr="00445DE7">
              <w:rPr>
                <w:rFonts w:ascii="Times New Roman" w:hAnsi="Times New Roman"/>
                <w:sz w:val="24"/>
                <w:szCs w:val="24"/>
                <w:u w:val="single"/>
              </w:rPr>
              <w:t>родителей</w:t>
            </w:r>
            <w:r w:rsidR="00445DE7" w:rsidRPr="00445DE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 xml:space="preserve">совместно):  </w:t>
            </w:r>
          </w:p>
          <w:p w:rsidR="00571875" w:rsidRPr="00445DE7" w:rsidRDefault="00445DE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«Что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 xml:space="preserve"> я видел по дороге в детский сад».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DE7">
              <w:rPr>
                <w:rFonts w:ascii="Times New Roman" w:hAnsi="Times New Roman"/>
                <w:sz w:val="24"/>
                <w:szCs w:val="24"/>
                <w:u w:val="single"/>
              </w:rPr>
              <w:t>*Памятка для родителей: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-Где можно кататься на велосипеде детям»</w:t>
            </w: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-Как переходить с ребенком проезжую часть».</w:t>
            </w:r>
          </w:p>
          <w:p w:rsidR="00571875" w:rsidRPr="00445DE7" w:rsidRDefault="00445DE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-Основные правила пешехода…</w:t>
            </w:r>
          </w:p>
        </w:tc>
        <w:tc>
          <w:tcPr>
            <w:tcW w:w="1843" w:type="dxa"/>
            <w:vMerge w:val="restart"/>
          </w:tcPr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6422" w:rsidRPr="00445DE7" w:rsidRDefault="00D26422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Правила дорожного движения:</w:t>
            </w:r>
          </w:p>
          <w:p w:rsidR="00D26422" w:rsidRPr="00445DE7" w:rsidRDefault="00D26422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«Сешарики.</w:t>
            </w:r>
          </w:p>
          <w:p w:rsidR="00D26422" w:rsidRPr="00445DE7" w:rsidRDefault="00D26422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Урок Дорожной безопасности»</w:t>
            </w:r>
          </w:p>
          <w:p w:rsidR="00D26422" w:rsidRPr="00445DE7" w:rsidRDefault="00D26422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- «Уроки тетушки совы».</w:t>
            </w:r>
          </w:p>
          <w:p w:rsidR="00571875" w:rsidRPr="00445DE7" w:rsidRDefault="00D26422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- «Уроки безопасности»</w:t>
            </w:r>
          </w:p>
          <w:p w:rsidR="00571875" w:rsidRPr="00445DE7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1875" w:rsidRPr="00085086" w:rsidTr="00AE1CCE">
        <w:trPr>
          <w:trHeight w:val="2085"/>
        </w:trPr>
        <w:tc>
          <w:tcPr>
            <w:tcW w:w="493" w:type="dxa"/>
            <w:vMerge/>
          </w:tcPr>
          <w:p w:rsidR="00571875" w:rsidRPr="00085086" w:rsidRDefault="00571875" w:rsidP="00085086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524" w:type="dxa"/>
            <w:vAlign w:val="center"/>
          </w:tcPr>
          <w:p w:rsidR="00571875" w:rsidRPr="00085086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571875" w:rsidRPr="00445DE7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86" w:type="dxa"/>
          </w:tcPr>
          <w:p w:rsidR="00571875" w:rsidRPr="00085086" w:rsidRDefault="00571875" w:rsidP="00085086">
            <w:pPr>
              <w:spacing w:after="0" w:line="240" w:lineRule="auto"/>
            </w:pPr>
          </w:p>
          <w:p w:rsidR="00571875" w:rsidRPr="00871FA4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FA4">
              <w:rPr>
                <w:rFonts w:ascii="Times New Roman" w:hAnsi="Times New Roman"/>
                <w:sz w:val="24"/>
                <w:szCs w:val="24"/>
              </w:rPr>
              <w:t>Формировать представления о безопасном пути от дома к детскому саду.</w:t>
            </w:r>
          </w:p>
        </w:tc>
        <w:tc>
          <w:tcPr>
            <w:tcW w:w="2945" w:type="dxa"/>
          </w:tcPr>
          <w:p w:rsidR="00675798" w:rsidRPr="00445DE7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-Формировать представления о безопасном пути от дома к детскому саду.</w:t>
            </w:r>
          </w:p>
          <w:p w:rsidR="00675798" w:rsidRPr="00445DE7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 xml:space="preserve"> -Закреплять представления о назначении дорожных знаков и «островка безопасности».</w:t>
            </w:r>
          </w:p>
          <w:p w:rsidR="00675798" w:rsidRPr="00445DE7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085086" w:rsidRDefault="00571875" w:rsidP="00675798">
            <w:pPr>
              <w:spacing w:after="0" w:line="240" w:lineRule="auto"/>
            </w:pPr>
          </w:p>
        </w:tc>
        <w:tc>
          <w:tcPr>
            <w:tcW w:w="3479" w:type="dxa"/>
          </w:tcPr>
          <w:p w:rsidR="00571875" w:rsidRPr="00085086" w:rsidRDefault="00571875" w:rsidP="00085086">
            <w:pPr>
              <w:spacing w:after="0" w:line="240" w:lineRule="auto"/>
            </w:pPr>
          </w:p>
          <w:p w:rsidR="00571875" w:rsidRPr="00D73168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  <w:u w:val="single"/>
              </w:rPr>
              <w:t>*Конструирование»</w:t>
            </w:r>
            <w:r w:rsidRPr="00D7316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1875" w:rsidRPr="00D73168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</w:rPr>
              <w:t>«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>Моя родная улица».</w:t>
            </w:r>
          </w:p>
          <w:p w:rsidR="00571875" w:rsidRPr="00D73168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  <w:u w:val="single"/>
              </w:rPr>
              <w:t>*чтение</w:t>
            </w:r>
            <w:r w:rsidRPr="00D73168">
              <w:rPr>
                <w:rFonts w:ascii="Times New Roman" w:hAnsi="Times New Roman"/>
                <w:sz w:val="24"/>
                <w:szCs w:val="24"/>
              </w:rPr>
              <w:t>- стихи о светофоре и дорожных знаках.</w:t>
            </w:r>
          </w:p>
          <w:p w:rsidR="00571875" w:rsidRPr="00D73168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>С/р игра: «Пешеходы и водители».</w:t>
            </w:r>
          </w:p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1797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1843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</w:tr>
      <w:tr w:rsidR="00571875" w:rsidRPr="00085086" w:rsidTr="00AE1CCE">
        <w:trPr>
          <w:trHeight w:val="1771"/>
        </w:trPr>
        <w:tc>
          <w:tcPr>
            <w:tcW w:w="493" w:type="dxa"/>
            <w:vMerge/>
          </w:tcPr>
          <w:p w:rsidR="00571875" w:rsidRPr="00085086" w:rsidRDefault="00571875" w:rsidP="00085086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524" w:type="dxa"/>
            <w:vAlign w:val="center"/>
          </w:tcPr>
          <w:p w:rsidR="00571875" w:rsidRPr="00445DE7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86" w:type="dxa"/>
          </w:tcPr>
          <w:p w:rsidR="00571875" w:rsidRPr="00085086" w:rsidRDefault="00571875" w:rsidP="00085086">
            <w:pPr>
              <w:spacing w:after="0" w:line="240" w:lineRule="auto"/>
            </w:pPr>
          </w:p>
          <w:p w:rsidR="00571875" w:rsidRPr="00871FA4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FA4">
              <w:rPr>
                <w:rFonts w:ascii="Times New Roman" w:hAnsi="Times New Roman"/>
                <w:sz w:val="24"/>
                <w:szCs w:val="24"/>
              </w:rPr>
              <w:t>Учить ориентироваться на макете микрорайона.</w:t>
            </w:r>
          </w:p>
        </w:tc>
        <w:tc>
          <w:tcPr>
            <w:tcW w:w="2945" w:type="dxa"/>
          </w:tcPr>
          <w:p w:rsidR="00675798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 xml:space="preserve">-Учить ориентироваться на </w:t>
            </w:r>
          </w:p>
          <w:p w:rsidR="00675798" w:rsidRPr="00445DE7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макете микрорайона.</w:t>
            </w:r>
          </w:p>
          <w:p w:rsidR="00675798" w:rsidRPr="00445DE7" w:rsidRDefault="00675798" w:rsidP="006757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085086" w:rsidRDefault="00675798" w:rsidP="00675798">
            <w:pPr>
              <w:spacing w:after="0" w:line="240" w:lineRule="auto"/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-Продолжать знакомить с правилами передвижения пешеходов.</w:t>
            </w:r>
          </w:p>
        </w:tc>
        <w:tc>
          <w:tcPr>
            <w:tcW w:w="3479" w:type="dxa"/>
          </w:tcPr>
          <w:p w:rsidR="00571875" w:rsidRPr="00D73168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D73168">
              <w:rPr>
                <w:rFonts w:ascii="Times New Roman" w:hAnsi="Times New Roman"/>
                <w:sz w:val="24"/>
                <w:szCs w:val="24"/>
                <w:u w:val="single"/>
              </w:rPr>
              <w:t>Беседа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75798" w:rsidRPr="00D73168">
              <w:rPr>
                <w:rFonts w:ascii="Times New Roman" w:hAnsi="Times New Roman"/>
                <w:sz w:val="24"/>
                <w:szCs w:val="24"/>
              </w:rPr>
              <w:t>«Как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 xml:space="preserve"> я иду в детский сад».</w:t>
            </w:r>
          </w:p>
          <w:p w:rsidR="00571875" w:rsidRPr="00D73168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73168"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D73168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Игровая ситуация: </w:t>
            </w:r>
          </w:p>
          <w:p w:rsidR="00571875" w:rsidRPr="00D73168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</w:rPr>
              <w:t>«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>Найди безопасный путь».</w:t>
            </w:r>
          </w:p>
          <w:p w:rsidR="00571875" w:rsidRPr="00D73168" w:rsidRDefault="00D26422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</w:rPr>
              <w:t>*Д/и: «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>Собери знак».</w:t>
            </w:r>
          </w:p>
          <w:p w:rsidR="00571875" w:rsidRPr="00D73168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</w:rPr>
              <w:t>(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>разрезные картинки)</w:t>
            </w:r>
          </w:p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1797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1843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</w:tr>
      <w:tr w:rsidR="00571875" w:rsidRPr="00085086" w:rsidTr="00AE1CCE">
        <w:trPr>
          <w:trHeight w:val="690"/>
        </w:trPr>
        <w:tc>
          <w:tcPr>
            <w:tcW w:w="493" w:type="dxa"/>
            <w:vMerge/>
          </w:tcPr>
          <w:p w:rsidR="00571875" w:rsidRPr="00085086" w:rsidRDefault="00571875" w:rsidP="00085086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524" w:type="dxa"/>
            <w:vAlign w:val="center"/>
          </w:tcPr>
          <w:p w:rsidR="00571875" w:rsidRPr="00445DE7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571875" w:rsidRPr="00085086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571875" w:rsidRPr="00085086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571875" w:rsidRPr="00085086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3486" w:type="dxa"/>
          </w:tcPr>
          <w:p w:rsidR="00D73168" w:rsidRDefault="00D73168" w:rsidP="000850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1875" w:rsidRPr="00D73168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</w:rPr>
              <w:t>Закрепить правила катания на велосипеде.</w:t>
            </w:r>
          </w:p>
        </w:tc>
        <w:tc>
          <w:tcPr>
            <w:tcW w:w="2945" w:type="dxa"/>
          </w:tcPr>
          <w:p w:rsidR="00571875" w:rsidRPr="00085086" w:rsidRDefault="00571875" w:rsidP="00675798">
            <w:pPr>
              <w:spacing w:after="0" w:line="240" w:lineRule="auto"/>
            </w:pPr>
          </w:p>
        </w:tc>
        <w:tc>
          <w:tcPr>
            <w:tcW w:w="3479" w:type="dxa"/>
          </w:tcPr>
          <w:p w:rsidR="00571875" w:rsidRPr="00D73168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D73168">
              <w:rPr>
                <w:rFonts w:ascii="Times New Roman" w:hAnsi="Times New Roman"/>
                <w:sz w:val="24"/>
                <w:szCs w:val="24"/>
                <w:u w:val="single"/>
              </w:rPr>
              <w:t>Беседа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75798" w:rsidRPr="00D73168">
              <w:rPr>
                <w:rFonts w:ascii="Times New Roman" w:hAnsi="Times New Roman"/>
                <w:sz w:val="24"/>
                <w:szCs w:val="24"/>
              </w:rPr>
              <w:t>«как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 xml:space="preserve"> правильно кататься на велосипеде».</w:t>
            </w:r>
          </w:p>
          <w:p w:rsidR="00571875" w:rsidRPr="00D73168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  <w:u w:val="single"/>
              </w:rPr>
              <w:t>*чтение</w:t>
            </w:r>
            <w:r w:rsidRPr="00D73168">
              <w:rPr>
                <w:rFonts w:ascii="Times New Roman" w:hAnsi="Times New Roman"/>
                <w:sz w:val="24"/>
                <w:szCs w:val="24"/>
              </w:rPr>
              <w:t xml:space="preserve"> В.И. Мирясова.(стихи про транспорт)</w:t>
            </w:r>
          </w:p>
          <w:p w:rsidR="00571875" w:rsidRPr="00D73168" w:rsidRDefault="00CF2CCE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D73168">
              <w:rPr>
                <w:rFonts w:ascii="Times New Roman" w:hAnsi="Times New Roman"/>
                <w:sz w:val="24"/>
                <w:szCs w:val="24"/>
              </w:rPr>
              <w:lastRenderedPageBreak/>
              <w:t>*</w:t>
            </w:r>
            <w:r w:rsidR="00571875" w:rsidRPr="00D73168">
              <w:rPr>
                <w:rFonts w:ascii="Times New Roman" w:hAnsi="Times New Roman"/>
                <w:sz w:val="24"/>
                <w:szCs w:val="24"/>
              </w:rPr>
              <w:t>Эстафеты: (на велосипеде)</w:t>
            </w:r>
          </w:p>
        </w:tc>
        <w:tc>
          <w:tcPr>
            <w:tcW w:w="1797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  <w:tc>
          <w:tcPr>
            <w:tcW w:w="1843" w:type="dxa"/>
            <w:vMerge/>
          </w:tcPr>
          <w:p w:rsidR="00571875" w:rsidRPr="00085086" w:rsidRDefault="00571875" w:rsidP="00085086">
            <w:pPr>
              <w:spacing w:after="0" w:line="240" w:lineRule="auto"/>
            </w:pPr>
          </w:p>
        </w:tc>
      </w:tr>
    </w:tbl>
    <w:p w:rsidR="00571875" w:rsidRDefault="00571875" w:rsidP="00093021"/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67"/>
        <w:gridCol w:w="3402"/>
        <w:gridCol w:w="2976"/>
        <w:gridCol w:w="3402"/>
        <w:gridCol w:w="1843"/>
        <w:gridCol w:w="1843"/>
      </w:tblGrid>
      <w:tr w:rsidR="00571875" w:rsidRPr="00085086" w:rsidTr="00CF2CCE">
        <w:trPr>
          <w:trHeight w:val="987"/>
        </w:trPr>
        <w:tc>
          <w:tcPr>
            <w:tcW w:w="534" w:type="dxa"/>
            <w:vAlign w:val="center"/>
          </w:tcPr>
          <w:p w:rsidR="00571875" w:rsidRPr="00085086" w:rsidRDefault="00571875" w:rsidP="00445DE7">
            <w:pPr>
              <w:spacing w:after="0"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3402" w:type="dxa"/>
            <w:vAlign w:val="center"/>
          </w:tcPr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976" w:type="dxa"/>
            <w:vAlign w:val="center"/>
          </w:tcPr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D73168" w:rsidRDefault="00CF2CCE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 xml:space="preserve">Тема и цель </w:t>
            </w:r>
            <w:r w:rsidR="00571875" w:rsidRPr="00D73168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402" w:type="dxa"/>
            <w:vAlign w:val="center"/>
          </w:tcPr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>Совместная  деятельность воспитателя и детей</w:t>
            </w:r>
          </w:p>
        </w:tc>
        <w:tc>
          <w:tcPr>
            <w:tcW w:w="1843" w:type="dxa"/>
            <w:vAlign w:val="center"/>
          </w:tcPr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>Работа с</w:t>
            </w:r>
          </w:p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1843" w:type="dxa"/>
            <w:vAlign w:val="center"/>
          </w:tcPr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>Развлече-</w:t>
            </w:r>
          </w:p>
          <w:p w:rsidR="00571875" w:rsidRPr="00D73168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168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675798" w:rsidRPr="00445DE7" w:rsidTr="00CF2CCE">
        <w:trPr>
          <w:trHeight w:val="1544"/>
        </w:trPr>
        <w:tc>
          <w:tcPr>
            <w:tcW w:w="534" w:type="dxa"/>
            <w:vMerge w:val="restart"/>
            <w:vAlign w:val="center"/>
          </w:tcPr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</w:tc>
        <w:tc>
          <w:tcPr>
            <w:tcW w:w="567" w:type="dxa"/>
            <w:vAlign w:val="center"/>
          </w:tcPr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</w:tcPr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Закреплять знание правил безопасного поведения на улицах города.</w:t>
            </w:r>
          </w:p>
        </w:tc>
        <w:tc>
          <w:tcPr>
            <w:tcW w:w="2976" w:type="dxa"/>
            <w:vMerge w:val="restart"/>
          </w:tcPr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445DE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*ЗАНЯТИЕ 9*</w:t>
            </w: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Тема: «Пешеход</w:t>
            </w: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на дороге».</w:t>
            </w: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-</w:t>
            </w: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 xml:space="preserve"> Закреплять умение ориентироваться на дороге, </w:t>
            </w:r>
          </w:p>
          <w:p w:rsidR="00675798" w:rsidRPr="00445DE7" w:rsidRDefault="00675798" w:rsidP="00445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используя правила дорожного движения в различных ситуациях.</w:t>
            </w:r>
          </w:p>
          <w:p w:rsidR="00675798" w:rsidRPr="00445DE7" w:rsidRDefault="00675798" w:rsidP="00445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- Продолжать работу по ориентировке на макете микрорайона.</w:t>
            </w: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75798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445DE7">
              <w:rPr>
                <w:rFonts w:ascii="Times New Roman" w:hAnsi="Times New Roman"/>
                <w:sz w:val="24"/>
                <w:szCs w:val="24"/>
              </w:rPr>
              <w:t>Беседа: «Мы на улице».</w:t>
            </w:r>
          </w:p>
          <w:p w:rsidR="00675798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445DE7">
              <w:rPr>
                <w:rFonts w:ascii="Times New Roman" w:hAnsi="Times New Roman"/>
                <w:sz w:val="24"/>
                <w:szCs w:val="24"/>
              </w:rPr>
              <w:t>Д/и игра: «Собери светофор».</w:t>
            </w:r>
          </w:p>
          <w:p w:rsidR="00675798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445DE7">
              <w:rPr>
                <w:rFonts w:ascii="Times New Roman" w:hAnsi="Times New Roman"/>
                <w:sz w:val="24"/>
                <w:szCs w:val="24"/>
                <w:u w:val="single"/>
              </w:rPr>
              <w:t>Х/тв-во</w:t>
            </w:r>
            <w:r w:rsidR="00675798" w:rsidRPr="00445D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75798" w:rsidRPr="00445DE7">
              <w:rPr>
                <w:rFonts w:ascii="Times New Roman" w:hAnsi="Times New Roman"/>
                <w:sz w:val="24"/>
                <w:szCs w:val="24"/>
                <w:u w:val="single"/>
              </w:rPr>
              <w:t>Рисование:</w:t>
            </w: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«Безопасный путь». (из дома в детсад)</w:t>
            </w:r>
          </w:p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DE7">
              <w:rPr>
                <w:rFonts w:ascii="Times New Roman" w:hAnsi="Times New Roman"/>
                <w:sz w:val="24"/>
                <w:szCs w:val="24"/>
                <w:u w:val="single"/>
              </w:rPr>
              <w:t xml:space="preserve">* Консультация: </w:t>
            </w:r>
          </w:p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« Безопасное и культурное поведение детей на улице».</w:t>
            </w:r>
          </w:p>
        </w:tc>
        <w:tc>
          <w:tcPr>
            <w:tcW w:w="1843" w:type="dxa"/>
            <w:vMerge w:val="restart"/>
          </w:tcPr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445DE7" w:rsidRDefault="00675798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Правила дорожного движения:</w:t>
            </w:r>
          </w:p>
          <w:p w:rsidR="00675798" w:rsidRPr="00445DE7" w:rsidRDefault="00675798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«Сешарики.</w:t>
            </w:r>
          </w:p>
          <w:p w:rsidR="00675798" w:rsidRPr="00445DE7" w:rsidRDefault="00675798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Урок Дорожной безопасности»</w:t>
            </w:r>
          </w:p>
          <w:p w:rsidR="00675798" w:rsidRPr="00445DE7" w:rsidRDefault="00675798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- «Уроки тетушки совы».</w:t>
            </w:r>
          </w:p>
          <w:p w:rsidR="00675798" w:rsidRPr="00445DE7" w:rsidRDefault="00675798" w:rsidP="00D26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- «Уроки безопасности»</w:t>
            </w:r>
          </w:p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5798" w:rsidRPr="00445DE7" w:rsidTr="00CF2CCE">
        <w:trPr>
          <w:trHeight w:val="2115"/>
        </w:trPr>
        <w:tc>
          <w:tcPr>
            <w:tcW w:w="534" w:type="dxa"/>
            <w:vMerge/>
          </w:tcPr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 xml:space="preserve"> Развивать навык ориентировки в окружающем и умение наблюдать за движением машин по проезжей части города.</w:t>
            </w:r>
          </w:p>
        </w:tc>
        <w:tc>
          <w:tcPr>
            <w:tcW w:w="2976" w:type="dxa"/>
            <w:vMerge/>
          </w:tcPr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675798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675798" w:rsidRPr="00445DE7">
              <w:rPr>
                <w:rFonts w:ascii="Times New Roman" w:hAnsi="Times New Roman"/>
                <w:sz w:val="24"/>
                <w:szCs w:val="24"/>
                <w:u w:val="single"/>
              </w:rPr>
              <w:t>чтение</w:t>
            </w:r>
            <w:r w:rsidR="00675798" w:rsidRPr="00445DE7">
              <w:rPr>
                <w:rFonts w:ascii="Times New Roman" w:hAnsi="Times New Roman"/>
                <w:sz w:val="24"/>
                <w:szCs w:val="24"/>
              </w:rPr>
              <w:t>: А.Усачев</w:t>
            </w: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 xml:space="preserve"> «Футбольный мяч».</w:t>
            </w:r>
          </w:p>
          <w:p w:rsidR="00675798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445DE7">
              <w:rPr>
                <w:rFonts w:ascii="Times New Roman" w:hAnsi="Times New Roman"/>
                <w:sz w:val="24"/>
                <w:szCs w:val="24"/>
              </w:rPr>
              <w:t xml:space="preserve">Игры детей с макетом </w:t>
            </w:r>
            <w:r w:rsidRPr="00445DE7">
              <w:rPr>
                <w:rFonts w:ascii="Times New Roman" w:hAnsi="Times New Roman"/>
                <w:sz w:val="24"/>
                <w:szCs w:val="24"/>
              </w:rPr>
              <w:t>микрорайона</w:t>
            </w:r>
            <w:r w:rsidR="00675798" w:rsidRPr="00445DE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*Д/и: «Правила поведения».</w:t>
            </w: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5798" w:rsidRPr="00445DE7" w:rsidTr="00CF2CCE">
        <w:trPr>
          <w:trHeight w:val="1796"/>
        </w:trPr>
        <w:tc>
          <w:tcPr>
            <w:tcW w:w="534" w:type="dxa"/>
            <w:vMerge/>
          </w:tcPr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5798" w:rsidRPr="00445DE7" w:rsidRDefault="00675798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Совершенствовать умения пользовать правилами дорожного движения в различных практических ситуациях.</w:t>
            </w:r>
          </w:p>
        </w:tc>
        <w:tc>
          <w:tcPr>
            <w:tcW w:w="2976" w:type="dxa"/>
            <w:vMerge/>
          </w:tcPr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675798" w:rsidRPr="00445DE7" w:rsidRDefault="00CF2CC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445DE7">
              <w:rPr>
                <w:rFonts w:ascii="Times New Roman" w:hAnsi="Times New Roman"/>
                <w:sz w:val="24"/>
                <w:szCs w:val="24"/>
              </w:rPr>
              <w:t>Экскурсия по улице микрорайона.</w:t>
            </w:r>
          </w:p>
          <w:p w:rsidR="00675798" w:rsidRPr="00445DE7" w:rsidRDefault="00675798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*Д/игра: «Путешествие на машинах».</w:t>
            </w:r>
          </w:p>
          <w:p w:rsidR="00675798" w:rsidRPr="00445DE7" w:rsidRDefault="00CF2CCE" w:rsidP="000850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75798" w:rsidRPr="00445DE7">
              <w:rPr>
                <w:rFonts w:ascii="Times New Roman" w:hAnsi="Times New Roman"/>
                <w:sz w:val="24"/>
                <w:szCs w:val="24"/>
              </w:rPr>
              <w:t>С/р игра : « Водители и пешеходы».</w:t>
            </w:r>
          </w:p>
        </w:tc>
        <w:tc>
          <w:tcPr>
            <w:tcW w:w="1843" w:type="dxa"/>
            <w:vMerge/>
          </w:tcPr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75798" w:rsidRPr="00445DE7" w:rsidRDefault="00675798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1875" w:rsidRPr="00445DE7" w:rsidTr="00CF2CCE">
        <w:trPr>
          <w:trHeight w:val="700"/>
        </w:trPr>
        <w:tc>
          <w:tcPr>
            <w:tcW w:w="534" w:type="dxa"/>
            <w:vMerge/>
          </w:tcPr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875" w:rsidRPr="00445DE7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DE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571875" w:rsidRPr="00445DE7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445DE7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1875" w:rsidRPr="00445DE7" w:rsidRDefault="00571875" w:rsidP="00445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875" w:rsidRPr="00445DE7" w:rsidRDefault="00571875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 xml:space="preserve"> Закреплять знания о правилах дорожного движения в игровых ситуациях на транспортной площадке.</w:t>
            </w:r>
          </w:p>
        </w:tc>
        <w:tc>
          <w:tcPr>
            <w:tcW w:w="2976" w:type="dxa"/>
          </w:tcPr>
          <w:p w:rsidR="00571875" w:rsidRPr="00445DE7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571875" w:rsidRPr="00445DE7" w:rsidRDefault="001A396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445DE7">
              <w:rPr>
                <w:rFonts w:ascii="Times New Roman" w:hAnsi="Times New Roman"/>
                <w:sz w:val="24"/>
                <w:szCs w:val="24"/>
                <w:u w:val="single"/>
              </w:rPr>
              <w:t>Игровые ситуации:</w:t>
            </w:r>
          </w:p>
          <w:p w:rsidR="00571875" w:rsidRPr="00445DE7" w:rsidRDefault="00C267FF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«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>Знаю ли я правила дорожного движения</w:t>
            </w:r>
            <w:r w:rsidRPr="00445DE7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71875" w:rsidRPr="00445DE7" w:rsidRDefault="001A396E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*</w:t>
            </w:r>
            <w:r w:rsidR="00571875" w:rsidRPr="00445DE7">
              <w:rPr>
                <w:rFonts w:ascii="Times New Roman" w:hAnsi="Times New Roman"/>
                <w:sz w:val="24"/>
                <w:szCs w:val="24"/>
                <w:u w:val="single"/>
              </w:rPr>
              <w:t>чтение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>: В.Кожевникова.</w:t>
            </w:r>
          </w:p>
          <w:p w:rsidR="00571875" w:rsidRPr="00445DE7" w:rsidRDefault="00445DE7" w:rsidP="00085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DE7">
              <w:rPr>
                <w:rFonts w:ascii="Times New Roman" w:hAnsi="Times New Roman"/>
                <w:sz w:val="24"/>
                <w:szCs w:val="24"/>
              </w:rPr>
              <w:t>«Светофор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571875" w:rsidRPr="00445DE7" w:rsidRDefault="001A396E" w:rsidP="000850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571875" w:rsidRPr="00445DE7">
              <w:rPr>
                <w:rFonts w:ascii="Times New Roman" w:hAnsi="Times New Roman"/>
                <w:sz w:val="24"/>
                <w:szCs w:val="24"/>
              </w:rPr>
              <w:t>Д/игра: « Путаница».</w:t>
            </w:r>
          </w:p>
        </w:tc>
        <w:tc>
          <w:tcPr>
            <w:tcW w:w="1843" w:type="dxa"/>
            <w:vMerge/>
          </w:tcPr>
          <w:p w:rsidR="00571875" w:rsidRPr="00445DE7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71875" w:rsidRPr="00445DE7" w:rsidRDefault="00571875" w:rsidP="0008508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B2EFC" w:rsidRDefault="009B2EFC" w:rsidP="000B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1CCE" w:rsidRDefault="00AE1CCE" w:rsidP="000B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1CCE" w:rsidRPr="001A396E" w:rsidRDefault="00AE1CCE" w:rsidP="00AE1CCE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6E">
        <w:rPr>
          <w:rFonts w:ascii="Times New Roman" w:hAnsi="Times New Roman" w:cs="Times New Roman"/>
          <w:b/>
          <w:sz w:val="28"/>
          <w:szCs w:val="28"/>
        </w:rPr>
        <w:t>Диагностика уровня усвоения программного материала по ПДД. / Таблица №1/</w:t>
      </w:r>
    </w:p>
    <w:p w:rsidR="00AE1CCE" w:rsidRPr="0098209E" w:rsidRDefault="00AE1CCE" w:rsidP="00AE1CCE">
      <w:pPr>
        <w:pStyle w:val="ad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4601" w:type="dxa"/>
        <w:tblInd w:w="-34" w:type="dxa"/>
        <w:tblLayout w:type="fixed"/>
        <w:tblLook w:val="0000"/>
      </w:tblPr>
      <w:tblGrid>
        <w:gridCol w:w="426"/>
        <w:gridCol w:w="992"/>
        <w:gridCol w:w="1134"/>
        <w:gridCol w:w="1276"/>
        <w:gridCol w:w="1134"/>
        <w:gridCol w:w="1559"/>
        <w:gridCol w:w="992"/>
        <w:gridCol w:w="1418"/>
        <w:gridCol w:w="2126"/>
        <w:gridCol w:w="1559"/>
        <w:gridCol w:w="1985"/>
      </w:tblGrid>
      <w:tr w:rsidR="00D73168" w:rsidRPr="0098209E" w:rsidTr="00D7316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такое улица?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такое дорога?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такое проезжая часть?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такое тротуар?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такое пешеходный переход?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такое перекресток?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такое остановка?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такое железнодорожный переезд?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такое светофор?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Какие бывают пешеходные переходы?</w:t>
            </w:r>
          </w:p>
        </w:tc>
      </w:tr>
      <w:tr w:rsidR="00D73168" w:rsidRPr="0098209E" w:rsidTr="00D7316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E1CCE" w:rsidRPr="0098209E" w:rsidRDefault="00AE1CCE" w:rsidP="00AE1CCE">
      <w:pPr>
        <w:pStyle w:val="ad"/>
        <w:rPr>
          <w:rFonts w:ascii="Times New Roman" w:hAnsi="Times New Roman" w:cs="Times New Roman"/>
          <w:b/>
          <w:sz w:val="24"/>
        </w:rPr>
      </w:pPr>
    </w:p>
    <w:p w:rsidR="00AE1CCE" w:rsidRPr="001A396E" w:rsidRDefault="00AE1CCE" w:rsidP="00AE1CCE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6E">
        <w:rPr>
          <w:rFonts w:ascii="Times New Roman" w:hAnsi="Times New Roman" w:cs="Times New Roman"/>
          <w:b/>
          <w:sz w:val="28"/>
          <w:szCs w:val="28"/>
        </w:rPr>
        <w:t>Опасные игры на дорогах и вблизи проезжей части /Таблица №2/</w:t>
      </w:r>
    </w:p>
    <w:p w:rsidR="00AE1CCE" w:rsidRPr="001F7115" w:rsidRDefault="00AE1CCE" w:rsidP="00AE1CCE">
      <w:pPr>
        <w:pStyle w:val="ad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4601" w:type="dxa"/>
        <w:tblInd w:w="-34" w:type="dxa"/>
        <w:tblLayout w:type="fixed"/>
        <w:tblLook w:val="0000"/>
      </w:tblPr>
      <w:tblGrid>
        <w:gridCol w:w="1276"/>
        <w:gridCol w:w="1134"/>
        <w:gridCol w:w="1276"/>
        <w:gridCol w:w="1559"/>
        <w:gridCol w:w="1560"/>
        <w:gridCol w:w="1701"/>
        <w:gridCol w:w="1559"/>
        <w:gridCol w:w="1559"/>
        <w:gridCol w:w="1276"/>
        <w:gridCol w:w="1701"/>
      </w:tblGrid>
      <w:tr w:rsidR="00AE1CCE" w:rsidRPr="0098209E" w:rsidTr="001A396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Где ребенку можно играть, когда он выходит из дома на прогулку?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Должен ли ребенок быть внимательным, играя во дворе?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Почему нельзя играть на проезжей части?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Почему нельзя играть около проезжей части?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Почему нельзя играть с мячом около проезжей части?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Почему нельзя ездить на велосипеде по проезжей части?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Почему нельзя кататься на санках около проезжей части?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Почему нельзя кататься с горки около проезжей части и даже если машин нет?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Почему нельзя ездить по проезжей части на роликах?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Где ты играешь, когда выходишь из дома на прогулку? Почему оно безопасное?</w:t>
            </w:r>
          </w:p>
        </w:tc>
      </w:tr>
      <w:tr w:rsidR="00AE1CCE" w:rsidRPr="0098209E" w:rsidTr="001A396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E1CCE" w:rsidRDefault="00AE1CCE" w:rsidP="00AE1CCE">
      <w:pPr>
        <w:pStyle w:val="ad"/>
        <w:rPr>
          <w:rFonts w:ascii="Times New Roman" w:hAnsi="Times New Roman" w:cs="Times New Roman"/>
          <w:b/>
          <w:sz w:val="24"/>
        </w:rPr>
      </w:pPr>
    </w:p>
    <w:p w:rsidR="0015117B" w:rsidRDefault="0015117B" w:rsidP="00AE1CCE">
      <w:pPr>
        <w:pStyle w:val="ad"/>
        <w:rPr>
          <w:rFonts w:ascii="Times New Roman" w:hAnsi="Times New Roman" w:cs="Times New Roman"/>
          <w:b/>
          <w:sz w:val="24"/>
        </w:rPr>
      </w:pPr>
    </w:p>
    <w:p w:rsidR="0015117B" w:rsidRDefault="0015117B" w:rsidP="00AE1CCE">
      <w:pPr>
        <w:pStyle w:val="ad"/>
        <w:rPr>
          <w:rFonts w:ascii="Times New Roman" w:hAnsi="Times New Roman" w:cs="Times New Roman"/>
          <w:b/>
          <w:sz w:val="24"/>
        </w:rPr>
      </w:pPr>
    </w:p>
    <w:p w:rsidR="00D73168" w:rsidRDefault="00D73168" w:rsidP="00AE1CCE">
      <w:pPr>
        <w:pStyle w:val="ad"/>
        <w:rPr>
          <w:rFonts w:ascii="Times New Roman" w:hAnsi="Times New Roman" w:cs="Times New Roman"/>
          <w:b/>
          <w:sz w:val="24"/>
        </w:rPr>
      </w:pPr>
    </w:p>
    <w:p w:rsidR="00D73168" w:rsidRPr="0098209E" w:rsidRDefault="00D73168" w:rsidP="00AE1CCE">
      <w:pPr>
        <w:pStyle w:val="ad"/>
        <w:rPr>
          <w:rFonts w:ascii="Times New Roman" w:hAnsi="Times New Roman" w:cs="Times New Roman"/>
          <w:b/>
          <w:sz w:val="24"/>
        </w:rPr>
      </w:pPr>
    </w:p>
    <w:p w:rsidR="00AE1CCE" w:rsidRDefault="00AE1CCE" w:rsidP="00AE1CCE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6E">
        <w:rPr>
          <w:rFonts w:ascii="Times New Roman" w:hAnsi="Times New Roman" w:cs="Times New Roman"/>
          <w:b/>
          <w:sz w:val="28"/>
          <w:szCs w:val="28"/>
        </w:rPr>
        <w:lastRenderedPageBreak/>
        <w:t>Правила поведения в транспорте. /Таблица №3/</w:t>
      </w:r>
    </w:p>
    <w:p w:rsidR="001A396E" w:rsidRPr="001A396E" w:rsidRDefault="001A396E" w:rsidP="00AE1CCE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587" w:type="dxa"/>
        <w:tblInd w:w="-20" w:type="dxa"/>
        <w:tblLayout w:type="fixed"/>
        <w:tblLook w:val="0000"/>
      </w:tblPr>
      <w:tblGrid>
        <w:gridCol w:w="2680"/>
        <w:gridCol w:w="2693"/>
        <w:gridCol w:w="2835"/>
        <w:gridCol w:w="3119"/>
        <w:gridCol w:w="3260"/>
      </w:tblGrid>
      <w:tr w:rsidR="00AE1CCE" w:rsidRPr="0098209E" w:rsidTr="0015117B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Где должен находиться пассажир, ожидающий транспортное средство?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Как должен вести себя пассажир на автобусной остановке?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Что может случиться с пассажиром, если на автобусной остановке он будет невнимательным и неосторожным?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Как пассажир должен вести себя в транспорте?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  <w:r w:rsidRPr="0098209E">
              <w:rPr>
                <w:rFonts w:ascii="Times New Roman" w:hAnsi="Times New Roman" w:cs="Times New Roman"/>
                <w:sz w:val="24"/>
              </w:rPr>
              <w:t>Какие правила поведения в транспорте ты знаешь?</w:t>
            </w:r>
          </w:p>
        </w:tc>
      </w:tr>
      <w:tr w:rsidR="00AE1CCE" w:rsidRPr="0098209E" w:rsidTr="0015117B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CCE" w:rsidRPr="0098209E" w:rsidRDefault="00AE1CCE" w:rsidP="00A247F1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E1CCE" w:rsidRPr="0098209E" w:rsidRDefault="00AE1CCE" w:rsidP="00AE1CCE">
      <w:pPr>
        <w:rPr>
          <w:rFonts w:ascii="Times New Roman" w:hAnsi="Times New Roman"/>
          <w:sz w:val="24"/>
        </w:rPr>
      </w:pPr>
    </w:p>
    <w:p w:rsidR="00AE1CCE" w:rsidRDefault="00AE1CCE" w:rsidP="00AE1CCE">
      <w:pPr>
        <w:pStyle w:val="ad"/>
        <w:rPr>
          <w:b/>
          <w:sz w:val="24"/>
        </w:rPr>
      </w:pPr>
    </w:p>
    <w:p w:rsidR="00AE1CCE" w:rsidRPr="00AE1CCE" w:rsidRDefault="00AE1CCE" w:rsidP="00AE1CCE">
      <w:pPr>
        <w:pStyle w:val="ad"/>
        <w:rPr>
          <w:rFonts w:ascii="Times New Roman" w:hAnsi="Times New Roman" w:cs="Times New Roman"/>
          <w:b/>
          <w:sz w:val="24"/>
        </w:rPr>
      </w:pPr>
      <w:r w:rsidRPr="00AE1CCE">
        <w:rPr>
          <w:rFonts w:ascii="Times New Roman" w:hAnsi="Times New Roman" w:cs="Times New Roman"/>
          <w:b/>
          <w:sz w:val="24"/>
        </w:rPr>
        <w:t>Обработка результатов диагностики</w:t>
      </w:r>
    </w:p>
    <w:p w:rsidR="00AE1CCE" w:rsidRPr="00AE1CCE" w:rsidRDefault="00AE1CCE" w:rsidP="00AE1CCE">
      <w:pPr>
        <w:pStyle w:val="ad"/>
        <w:rPr>
          <w:rFonts w:ascii="Times New Roman" w:hAnsi="Times New Roman" w:cs="Times New Roman"/>
          <w:sz w:val="24"/>
        </w:rPr>
      </w:pPr>
      <w:r w:rsidRPr="00AE1CCE">
        <w:rPr>
          <w:rFonts w:ascii="Times New Roman" w:hAnsi="Times New Roman" w:cs="Times New Roman"/>
          <w:sz w:val="24"/>
        </w:rPr>
        <w:t>1-низкий уровень;</w:t>
      </w:r>
    </w:p>
    <w:p w:rsidR="00AE1CCE" w:rsidRPr="00AE1CCE" w:rsidRDefault="00AE1CCE" w:rsidP="00AE1CCE">
      <w:pPr>
        <w:pStyle w:val="ad"/>
        <w:rPr>
          <w:rFonts w:ascii="Times New Roman" w:hAnsi="Times New Roman" w:cs="Times New Roman"/>
          <w:sz w:val="24"/>
        </w:rPr>
      </w:pPr>
      <w:r w:rsidRPr="00AE1CCE">
        <w:rPr>
          <w:rFonts w:ascii="Times New Roman" w:hAnsi="Times New Roman" w:cs="Times New Roman"/>
          <w:sz w:val="24"/>
        </w:rPr>
        <w:t>2-средний уровень;</w:t>
      </w:r>
    </w:p>
    <w:p w:rsidR="00AE1CCE" w:rsidRPr="00AE1CCE" w:rsidRDefault="00AE1CCE" w:rsidP="00AE1CC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1CCE">
        <w:rPr>
          <w:rFonts w:ascii="Times New Roman" w:hAnsi="Times New Roman"/>
          <w:sz w:val="24"/>
          <w:szCs w:val="24"/>
        </w:rPr>
        <w:t>3-высокий.</w:t>
      </w:r>
    </w:p>
    <w:p w:rsidR="00AE1CCE" w:rsidRDefault="00AE1CCE" w:rsidP="000B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1CCE" w:rsidRDefault="00AE1CCE" w:rsidP="000B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4833" w:rsidRPr="005D186F" w:rsidRDefault="00574833" w:rsidP="0057483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D186F">
        <w:rPr>
          <w:rFonts w:ascii="Times New Roman" w:hAnsi="Times New Roman"/>
          <w:b/>
          <w:sz w:val="28"/>
          <w:szCs w:val="28"/>
          <w:lang w:eastAsia="ru-RU"/>
        </w:rPr>
        <w:t>Литература:</w:t>
      </w:r>
    </w:p>
    <w:p w:rsidR="00574833" w:rsidRPr="009B2EFC" w:rsidRDefault="00574833" w:rsidP="0057483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86F">
        <w:rPr>
          <w:rFonts w:ascii="Times New Roman" w:hAnsi="Times New Roman"/>
          <w:sz w:val="28"/>
          <w:szCs w:val="28"/>
          <w:lang w:eastAsia="ru-RU"/>
        </w:rPr>
        <w:t>Авдеева Н.Н., Князева Н.Л., Стеркина Р.Б. Безопасность: Учебное пособие по основам безопасности жизнедеятельности детей старшего дошкольного возраста. – СПб.: ДЕТСТВО-ПРЕСС, 20</w:t>
      </w:r>
    </w:p>
    <w:p w:rsidR="00574833" w:rsidRPr="009B2EFC" w:rsidRDefault="00574833" w:rsidP="00574833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Дорохов.А.А.  Зеленый, желтый, красный. -М.: Детская литература, 1975.</w:t>
      </w:r>
    </w:p>
    <w:p w:rsidR="00574833" w:rsidRPr="009B2EFC" w:rsidRDefault="00574833" w:rsidP="0057483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86F">
        <w:rPr>
          <w:rFonts w:ascii="Times New Roman" w:hAnsi="Times New Roman"/>
          <w:sz w:val="28"/>
          <w:szCs w:val="28"/>
          <w:lang w:eastAsia="ru-RU"/>
        </w:rPr>
        <w:t>Правила дорожного движения для детей дошкольного возраста /Сост. Н.А.Извеко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5D186F">
        <w:rPr>
          <w:rFonts w:ascii="Times New Roman" w:hAnsi="Times New Roman"/>
          <w:sz w:val="28"/>
          <w:szCs w:val="28"/>
          <w:lang w:eastAsia="ru-RU"/>
        </w:rPr>
        <w:t>а, А.Ф.Медведева, Л.Б.Полякова, А.Н.Федотова. – М.: ТЦ Сфера, 2005.</w:t>
      </w:r>
    </w:p>
    <w:p w:rsidR="00574833" w:rsidRPr="009B2EFC" w:rsidRDefault="00574833" w:rsidP="00574833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86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Правила дорожного движения для детей дошкольного возраста. / Сост. Н.А. Извекова, А.Ф. Медведева и др. М., 2005.</w:t>
      </w:r>
    </w:p>
    <w:p w:rsidR="00574833" w:rsidRPr="009B2EFC" w:rsidRDefault="00574833" w:rsidP="00574833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86F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Скоролупова О.А. </w:t>
      </w:r>
      <w:r w:rsidRPr="005D186F">
        <w:rPr>
          <w:rFonts w:ascii="Times New Roman" w:hAnsi="Times New Roman"/>
          <w:color w:val="000000"/>
          <w:sz w:val="28"/>
          <w:szCs w:val="28"/>
          <w:lang w:eastAsia="ru-RU"/>
        </w:rPr>
        <w:t>Занятия с детьми старшего дошкольного возраста по теме «Правила и безопасность дорожного движения». М., 2004.</w:t>
      </w:r>
    </w:p>
    <w:p w:rsidR="00574833" w:rsidRDefault="00574833" w:rsidP="0057483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86F">
        <w:rPr>
          <w:rFonts w:ascii="Times New Roman" w:hAnsi="Times New Roman"/>
          <w:sz w:val="28"/>
          <w:szCs w:val="28"/>
          <w:lang w:eastAsia="ru-RU"/>
        </w:rPr>
        <w:t xml:space="preserve">Шалаева Г.П. 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5D186F">
        <w:rPr>
          <w:rFonts w:ascii="Times New Roman" w:hAnsi="Times New Roman"/>
          <w:sz w:val="28"/>
          <w:szCs w:val="28"/>
          <w:lang w:eastAsia="ru-RU"/>
        </w:rPr>
        <w:t>збука маленького пешехода. – М.: Филол. О-во СЛОВО, Эксмо, 2008.</w:t>
      </w:r>
    </w:p>
    <w:p w:rsidR="00AE1CCE" w:rsidRDefault="00574833" w:rsidP="0057483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Шорыгина.Т.Л. Беседа о правилах дорожного движения с детьми 5-8 лет. -М.: ТЦ. Сфера, 2009.</w:t>
      </w:r>
    </w:p>
    <w:p w:rsidR="00AE1CCE" w:rsidRDefault="00AE1CCE" w:rsidP="000B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1CCE" w:rsidRDefault="00AE1CCE" w:rsidP="000B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B2EFC" w:rsidRDefault="009B2EFC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B255F">
        <w:rPr>
          <w:rFonts w:ascii="Times New Roman" w:hAnsi="Times New Roman"/>
          <w:b/>
          <w:sz w:val="28"/>
          <w:szCs w:val="28"/>
          <w:lang w:eastAsia="ru-RU"/>
        </w:rPr>
        <w:t>Приложения:</w:t>
      </w:r>
    </w:p>
    <w:p w:rsidR="00AE1CCE" w:rsidRPr="000B255F" w:rsidRDefault="00AE1CCE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B2EFC" w:rsidRDefault="00C10D66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B76D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76.75pt;height:235.65pt;visibility:visible;mso-wrap-style:square">
            <v:imagedata r:id="rId10" o:title=""/>
          </v:shape>
        </w:pict>
      </w:r>
      <w:r w:rsidRPr="002B76D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178.6pt;height:235.65pt;visibility:visible;mso-wrap-style:square">
            <v:imagedata r:id="rId11" o:title=""/>
          </v:shape>
        </w:pict>
      </w:r>
      <w:r w:rsidRPr="002B76D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style="width:176.75pt;height:235.65pt;visibility:visible;mso-wrap-style:square">
            <v:imagedata r:id="rId12" o:title=""/>
          </v:shape>
        </w:pict>
      </w:r>
    </w:p>
    <w:p w:rsidR="000B255F" w:rsidRDefault="00C10D66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B76D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8" type="#_x0000_t75" style="width:185.15pt;height:246.85pt;visibility:visible;mso-wrap-style:square">
            <v:imagedata r:id="rId13" o:title=""/>
          </v:shape>
        </w:pict>
      </w:r>
      <w:r w:rsidRPr="002B76D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186.1pt;height:247.8pt;visibility:visible;mso-wrap-style:square">
            <v:imagedata r:id="rId14" o:title=""/>
          </v:shape>
        </w:pict>
      </w:r>
      <w:r w:rsidRPr="002B76D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187pt;height:249.65pt;visibility:visible;mso-wrap-style:square">
            <v:imagedata r:id="rId15" o:title=""/>
          </v:shape>
        </w:pict>
      </w:r>
    </w:p>
    <w:p w:rsidR="00C5568A" w:rsidRDefault="00C5568A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568A" w:rsidRDefault="00C10D66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B76D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1" type="#_x0000_t75" style="width:185.15pt;height:245.9pt;visibility:visible;mso-wrap-style:square">
            <v:imagedata r:id="rId16" o:title=""/>
          </v:shape>
        </w:pict>
      </w:r>
      <w:r w:rsidRPr="002B76D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185.15pt;height:245.9pt;visibility:visible;mso-wrap-style:square">
            <v:imagedata r:id="rId17" o:title=""/>
          </v:shape>
        </w:pict>
      </w:r>
      <w:r w:rsidRPr="002B76D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3" type="#_x0000_t75" style="width:185.15pt;height:247.8pt;visibility:visible;mso-wrap-style:square">
            <v:imagedata r:id="rId18" o:title=""/>
          </v:shape>
        </w:pict>
      </w:r>
    </w:p>
    <w:p w:rsidR="00D40224" w:rsidRDefault="00D40224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224" w:rsidRDefault="00D40224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224" w:rsidRDefault="00D40224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224" w:rsidRDefault="00D40224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224" w:rsidRDefault="00D40224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224" w:rsidRDefault="00D40224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224" w:rsidRDefault="00D40224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224" w:rsidRDefault="00D40224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224" w:rsidRDefault="00D40224" w:rsidP="009B2EFC">
      <w:pPr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224" w:rsidRPr="0015117B" w:rsidRDefault="00D40224" w:rsidP="00D4022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5117B">
        <w:rPr>
          <w:rFonts w:ascii="Times New Roman" w:hAnsi="Times New Roman"/>
          <w:b/>
          <w:sz w:val="28"/>
          <w:szCs w:val="28"/>
        </w:rPr>
        <w:lastRenderedPageBreak/>
        <w:t>Конспекты НОД</w:t>
      </w:r>
    </w:p>
    <w:p w:rsidR="00D40224" w:rsidRPr="00D40224" w:rsidRDefault="00D40224" w:rsidP="00D40224">
      <w:pPr>
        <w:pStyle w:val="1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D40224">
        <w:rPr>
          <w:rFonts w:ascii="Times New Roman" w:hAnsi="Times New Roman"/>
          <w:color w:val="auto"/>
          <w:sz w:val="24"/>
          <w:szCs w:val="24"/>
        </w:rPr>
        <w:t>№1. «Знай и выполняй правила дорожного движения»</w:t>
      </w:r>
    </w:p>
    <w:p w:rsidR="00D40224" w:rsidRPr="00D40224" w:rsidRDefault="00D40224" w:rsidP="00D40224">
      <w:pPr>
        <w:pStyle w:val="af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b/>
          <w:bCs/>
          <w:sz w:val="24"/>
        </w:rPr>
        <w:t xml:space="preserve">Цель: </w:t>
      </w:r>
      <w:r w:rsidRPr="00D40224">
        <w:rPr>
          <w:rFonts w:ascii="Times New Roman" w:hAnsi="Times New Roman" w:cs="Times New Roman"/>
          <w:sz w:val="24"/>
        </w:rPr>
        <w:t>Расширять у детей представления о безопасном по ведении на улицах города; закреплять знания детей о правилах дорожного движения и о назначении дорожных знаков.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Материал: дорожные знаки «Пешеходный переход»; «Осторожно, дети»;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Таблички сигналов светофора – красный, желтый, зеленый;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Макеты рулей для подвижной игры «Пешеходы и автомобили»; игрушки – автомобили.</w:t>
      </w:r>
    </w:p>
    <w:p w:rsidR="00D40224" w:rsidRPr="00D40224" w:rsidRDefault="00D40224" w:rsidP="00C92432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Ход:</w:t>
      </w:r>
    </w:p>
    <w:p w:rsidR="00D40224" w:rsidRPr="00D40224" w:rsidRDefault="00C92432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40224" w:rsidRPr="00D40224">
        <w:rPr>
          <w:rFonts w:ascii="Times New Roman" w:hAnsi="Times New Roman" w:cs="Times New Roman"/>
          <w:sz w:val="24"/>
        </w:rPr>
        <w:t>Ребята!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Мы с вами живем в большом, красивом городе с широкими улицами. По проезжей части улицы, шоссе движутся легковые автомобили, маршрутные такси, автобусы, едут грузовики, мотоциклы. Никто никому не мешает, потому что существуют строгие и четкие правила для водителей машин и пешеходов.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Вопрос: Как называется эти правила?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Правила дорожного движения!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Звучит музыка.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 поют песнью: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«Мы по городу идем».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Ребенок читает стихотворение: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«По городу по улице».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Загадка: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 два ряда дома стоят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Десять, двадцать, сто подряд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Квадратными глазами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Друг на друга глядят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                       (Улица)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 отгадывают загадку.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Словесная игра: «Ответь правильно».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(если ребенок отвечает правильно – гости хлопают в ладоши, если ребенок ошибается – гости молчат)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Вопрос: Для чего предназначена улица?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По улице двигаются автомобили, идут люди.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Вопрос: По какой части улицы двигаются улице?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По тротуару.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Вопрос: Как называют людей, идущих по улице?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Пешеходы.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Вопрос: По какой части улицы едут автомобили?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По проезжей части.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Вопрос: Где пешеходы могут переходить проезжую часть улицы?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По пешеходному переходу.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Вопрос: Как узнать, где находится пешеходный переход?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Знак «Пешеходный переход»; разметка на дороге.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Ребята! На улице много разных дорожных знаков.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Дорожные знаки – это лучшие друзья водителей и пешеходов. Дорожные знаки рассказывают о том, какая дорога, как надо ехать, что разрешается и чего нельзя делать.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Отметить знаки «Пешеходный переход», «Осторожно, дети».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Игра «Какого дорожного знака не стало»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(3 играющих, 3 таблички с изображением дорожных знаков)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Песня - сценка «Антошка».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Загадка: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 тремя глазами живет,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по очереди мигает.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Как мигнет – порядок наведет!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Светофор!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Вопрос: Почему вы думаете, что это светофор?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 отвечают.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Дети читают стихотворение «Светофор».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Чтоб тебе помочь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Путь пройти опасный,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Горит и день и ночь –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Зеленый, желтый, красный.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Наш домик – светофор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Мы - три родные брата.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Мы светим с давних пор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 дороге всем ребятам.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Самый строгий – красный свет,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Если он горит –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Стоп! Дороги дальше нет,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Путь для всех закрыт.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Чтоб спокойно перешел ты,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Слушай наш совет: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Жди! Увидишь скоро желтый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 середине свет.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А за ним – зеленый свет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вспыхнет впереди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скажет он: «Препятствий нет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смело в путь иди».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Теперь, зная правила, мы можем поиграть в игру.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Подвижная игра «Пешеходы и автомобили».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Ребенок читает стихотворение: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Правила движения все без исключения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Знать должны зверюшки,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Барсуки и хрюшки,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Зайцы и тигрята,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Пони и котята.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Вам, ребята, тоже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Все их надо знать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Ребята, повторим правила уличного движения.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Нельзя играть на проезжей части улицы!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Переходить улицу можно на зеленый сигнал светофора!</w:t>
      </w:r>
    </w:p>
    <w:p w:rsidR="00D40224" w:rsidRPr="00D40224" w:rsidRDefault="00D40224" w:rsidP="00D40224">
      <w:pPr>
        <w:pStyle w:val="ad"/>
        <w:spacing w:line="360" w:lineRule="auto"/>
        <w:ind w:left="45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Переходить улицу можно по пешеходному переходу!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- А теперь узнаем, умеют ли наши гости отгадывать загадки: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1. Этот конь не ест овса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Вместо ног два колеса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Сядь верхом и мчись на нем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Только ловко правь рулем.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                         (Велосипед)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2. Для этого коня еда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Бензин и масло и вода.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На лугу он не пасется,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По дороге он несется.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                   (Автомобиль)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3. Дом по улице идет,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На работу всех везет.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 на тонких курьих ножках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А в резиновых сапожках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                         (Автобус)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4. Силач на четырех ногах,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 резиновых сапогах,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Прямиком из магазина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Притащил нам пианино.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(Грузовик)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5. Спозаранку за окошком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Стук и звон, и кутерьма.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По прямым стальным дорожкам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Ходят яркие дома.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(Трамвай)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Звучит музыка.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 поют песню о правилах дорожного движения.</w:t>
      </w:r>
    </w:p>
    <w:p w:rsidR="00D40224" w:rsidRPr="00D40224" w:rsidRDefault="00D40224" w:rsidP="00D4022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40224" w:rsidRPr="00D40224" w:rsidRDefault="00D40224" w:rsidP="00D40224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D40224">
        <w:rPr>
          <w:rFonts w:ascii="Times New Roman" w:hAnsi="Times New Roman" w:cs="Times New Roman"/>
          <w:b/>
          <w:bCs/>
          <w:sz w:val="24"/>
        </w:rPr>
        <w:t>№2.Как устроен светофор.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b/>
          <w:bCs/>
          <w:sz w:val="24"/>
        </w:rPr>
        <w:t>Цель:</w:t>
      </w:r>
      <w:r w:rsidRPr="00D40224">
        <w:rPr>
          <w:rFonts w:ascii="Times New Roman" w:hAnsi="Times New Roman" w:cs="Times New Roman"/>
          <w:sz w:val="24"/>
        </w:rPr>
        <w:t xml:space="preserve"> Познакомить детей с историей появления светофора, объяснить почему были выбраны определенные цвета, рассказать какие бывают светофоры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Оборудование: игрушка СВЕТОФОР, сигнальные карточки (Желтый, красный, зеленый, жезл, рули, дорожные знаки, напольная игра «Перекресток», удостоверения на право водить автомобилем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Ход занятия: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 xml:space="preserve">Воспитатель: </w:t>
      </w:r>
      <w:r w:rsidR="00C92432" w:rsidRPr="00D40224">
        <w:rPr>
          <w:rFonts w:ascii="Times New Roman" w:hAnsi="Times New Roman" w:cs="Times New Roman"/>
          <w:sz w:val="24"/>
        </w:rPr>
        <w:t>с</w:t>
      </w:r>
      <w:r w:rsidRPr="00D40224">
        <w:rPr>
          <w:rFonts w:ascii="Times New Roman" w:hAnsi="Times New Roman" w:cs="Times New Roman"/>
          <w:sz w:val="24"/>
        </w:rPr>
        <w:t xml:space="preserve"> виду грозный и серьезный,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Очень важный светофор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 перекрестка, с перекрестка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На меня глядит в упор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Все, что хочет он сказать, я умею, я умею по глазам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Его читать!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Различать ты должен ясно –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Цвет зеленый, желтый, красный.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(стук в дверь, входит светофор)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Светофор: Здравствуйте ребята! Я проходил мимо и услышал, что вы говорите обо мне. Ребята, а кто же вам поможет на дороге или перекрестке? А на какой свет светофора можно переходить улицу?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1й ребенок: Чтоб тебе помочь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Путь пройти опасный,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Горим и день и ночь –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Зеленый, желтый, красный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Нам домик – светофор,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Мы три родные брата,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Мы светим с давних пор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 xml:space="preserve">В дороге всем ребятам.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2й ребенок: Самый строгий – красный свет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Если он горит,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Стоп! Дороги дальше нет, путь для все закрыт!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Чтоб спокойно перешел ты,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Слушай наш совет: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Жди! Увидишь скоро желтый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 середине свет!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3й ребенок: </w:t>
      </w:r>
      <w:r w:rsidR="00C92432" w:rsidRPr="00D40224">
        <w:rPr>
          <w:rFonts w:ascii="Times New Roman" w:hAnsi="Times New Roman" w:cs="Times New Roman"/>
          <w:sz w:val="24"/>
        </w:rPr>
        <w:t>а</w:t>
      </w:r>
      <w:r w:rsidRPr="00D40224">
        <w:rPr>
          <w:rFonts w:ascii="Times New Roman" w:hAnsi="Times New Roman" w:cs="Times New Roman"/>
          <w:sz w:val="24"/>
        </w:rPr>
        <w:t xml:space="preserve"> за ним зеленый свет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Вспыхнет впереди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Скажет он: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«Препятствий нет,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Смело в путь иди</w:t>
      </w:r>
      <w:r w:rsidR="00C92432" w:rsidRPr="00D40224">
        <w:rPr>
          <w:rFonts w:ascii="Times New Roman" w:hAnsi="Times New Roman" w:cs="Times New Roman"/>
          <w:sz w:val="24"/>
        </w:rPr>
        <w:t>!»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Светофор: Молодцы ребята! А вы знаете игру, которая называется «Светофор»? Прежде чем начать игру давайте вспомним правила поведения пешеходов.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Правила от СВЕТОФОРА: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1. Быть внимательным.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2. Не баловаться на дороге.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3. Внимательно смотреть сигналы светофора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ИГРА «СВЕТОФОР»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Все дети – пешеходы. Воспитатель показывает на «светофоре» (игрушка светофор и сигнальные карточки) желтый свет, все дети выстраиваются в одну шеренгу и готовятся к движению, когда зажигается зеленый свет – можно ходить, бегать прыгать по всей группе. Зажигается красный сигнал светофора – все дети замирают на месте. Ошибившийся игрок выбывает из игры.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Спасибо тебе СВЕТОФОР за интересную игру. Уважаемый СВЕТОФОР, а кто же поможет ребятам перейти улицу, если вдруг светофор отключился?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Регулировщик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Светофор: Правильно. Какие вы молодцы! Ребята, а вы знаете, что означает этот жест (руки вытянуты в стороны)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Нет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Светофор: Давайте познакомимся с самыми главными и важными жестами регулировщика. У регулировщика есть жезл, с помощью него он показывает направление движения. Ну, что же слушайте и запоминайте.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1. Регулировщик обращен к водителям и пешеходам грудью или спиной, руки вытянуты в стороны или опущены – движения всем транспортным средствам и пешеходам запрещено. Такое положение регулировщика соответствует красному сигналу светофора.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Если регулировщик перегородил путь вытянутой рукой – тоже надо остановиться и подождать.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2. Поднял жезл вверх – внимание! Можно считать, что загорелся желтый сигнал.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3. Регулировщик обращен к водителям и пешеходам боком, руки вытянуты в стороны или опущены – автотранспорту разрешается движение прямо и поворот направо, пешеходам разрешается переходить проезжую часть слева (зеленый сигнал светофора)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Уважаемый СВЕТОФОР! Наши ребятки приготовили для тебя сюрприз, игру, которая называется «Пешеходы и водители»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ИГРА: «Пешеходы и водители»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Часть ребят изображают пешеходов, а часть водителей. Водители должны сдать экзамены на права шофера и получить автомобиль.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Дети водители направляются к столику, где располагается комиссия, и сдают экзамен. Пешеходы отправляются в магазин за покупками, затем все пешеходы возвращаются к перекрестку.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Комиссия (воспитатель) задает вопросы: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- на какой свет могут двигаться машины?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- при каком свете нельзя двигаться?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- что такое проезжая часть?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- что такое тротуар?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- как вы думаете, как называются эти знаки? (карточки с дорожными знаками) </w:t>
      </w:r>
    </w:p>
    <w:p w:rsidR="00D40224" w:rsidRPr="00D40224" w:rsidRDefault="00C92432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Всем,</w:t>
      </w:r>
      <w:r w:rsidR="00D40224" w:rsidRPr="00D40224">
        <w:rPr>
          <w:rFonts w:ascii="Times New Roman" w:hAnsi="Times New Roman" w:cs="Times New Roman"/>
          <w:sz w:val="24"/>
        </w:rPr>
        <w:t xml:space="preserve"> кто ответил правильно, выдаются удостоверения на право водить автомобилем.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Водители направляются к автомобилям (берут рули) и отправляются на автостоянку.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Пешеходы и водители ждут сигнала к движению.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У перекрестка: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- Внимание! Сейчас начнется движение по улицам, следите за светофором. Подключается </w:t>
      </w:r>
      <w:r w:rsidR="00C92432" w:rsidRPr="00D40224">
        <w:rPr>
          <w:rFonts w:ascii="Times New Roman" w:hAnsi="Times New Roman" w:cs="Times New Roman"/>
          <w:sz w:val="24"/>
        </w:rPr>
        <w:t>светофор начинается</w:t>
      </w:r>
      <w:r w:rsidRPr="00D40224">
        <w:rPr>
          <w:rFonts w:ascii="Times New Roman" w:hAnsi="Times New Roman" w:cs="Times New Roman"/>
          <w:sz w:val="24"/>
        </w:rPr>
        <w:t xml:space="preserve"> движение. Смена сигналов.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Игра продолжается </w:t>
      </w:r>
      <w:r w:rsidR="00C92432" w:rsidRPr="00D40224">
        <w:rPr>
          <w:rFonts w:ascii="Times New Roman" w:hAnsi="Times New Roman" w:cs="Times New Roman"/>
          <w:sz w:val="24"/>
        </w:rPr>
        <w:t>до тех пор, пока</w:t>
      </w:r>
      <w:r w:rsidRPr="00D40224">
        <w:rPr>
          <w:rFonts w:ascii="Times New Roman" w:hAnsi="Times New Roman" w:cs="Times New Roman"/>
          <w:sz w:val="24"/>
        </w:rPr>
        <w:t xml:space="preserve"> все дети не усвоят правила движения.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Светофор: Я вижу, что вы очень хорошо усвоили правила дорожного движения. Но мне пора возвращаться на свой перекресток.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 xml:space="preserve">До свидания!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Дети благодарят СВЕТОФОР и прощаются с ним. </w:t>
      </w:r>
    </w:p>
    <w:p w:rsidR="00D40224" w:rsidRPr="00D40224" w:rsidRDefault="00D40224" w:rsidP="00D4022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40224" w:rsidRPr="00D40224" w:rsidRDefault="00D40224" w:rsidP="00004E08">
      <w:pPr>
        <w:pStyle w:val="af"/>
        <w:snapToGrid w:val="0"/>
        <w:spacing w:after="120"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D40224">
        <w:rPr>
          <w:rFonts w:ascii="Times New Roman" w:hAnsi="Times New Roman" w:cs="Times New Roman"/>
          <w:b/>
          <w:bCs/>
          <w:sz w:val="24"/>
        </w:rPr>
        <w:t>№3. Как появились правила дорожного движения.</w:t>
      </w:r>
    </w:p>
    <w:p w:rsidR="00D40224" w:rsidRPr="00D40224" w:rsidRDefault="00D40224" w:rsidP="00004E08">
      <w:pPr>
        <w:pStyle w:val="af"/>
        <w:snapToGrid w:val="0"/>
        <w:spacing w:after="12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b/>
          <w:bCs/>
          <w:sz w:val="24"/>
        </w:rPr>
        <w:t>Цель:</w:t>
      </w:r>
      <w:r w:rsidRPr="00D40224">
        <w:rPr>
          <w:rFonts w:ascii="Times New Roman" w:hAnsi="Times New Roman" w:cs="Times New Roman"/>
          <w:sz w:val="24"/>
        </w:rPr>
        <w:t xml:space="preserve"> Познакомить детей с историей правил дорожного движения, объяснить, почему необходимо их выполнять. </w:t>
      </w:r>
    </w:p>
    <w:p w:rsidR="00D40224" w:rsidRPr="00004E08" w:rsidRDefault="00004E08" w:rsidP="00B72A04">
      <w:pPr>
        <w:pStyle w:val="ad"/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Style w:val="af0"/>
          <w:rFonts w:ascii="Times New Roman" w:hAnsi="Times New Roman" w:cs="Times New Roman"/>
          <w:sz w:val="24"/>
        </w:rPr>
        <w:t xml:space="preserve">Ход занятия: </w:t>
      </w:r>
      <w:r w:rsidR="00D40224" w:rsidRPr="00D40224">
        <w:rPr>
          <w:rFonts w:ascii="Times New Roman" w:hAnsi="Times New Roman" w:cs="Times New Roman"/>
          <w:sz w:val="24"/>
        </w:rPr>
        <w:t>Воспитатель: Ребята, послушайте стихотворение и скажите, о чем оно?</w:t>
      </w:r>
    </w:p>
    <w:p w:rsidR="00D40224" w:rsidRPr="00D40224" w:rsidRDefault="00D40224" w:rsidP="00B72A04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 центре города большого</w:t>
      </w:r>
    </w:p>
    <w:p w:rsidR="00D40224" w:rsidRPr="00D40224" w:rsidRDefault="00D40224" w:rsidP="00B72A04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Очень много есть дорог,</w:t>
      </w:r>
    </w:p>
    <w:p w:rsidR="00D40224" w:rsidRPr="00D40224" w:rsidRDefault="00D40224" w:rsidP="00D40224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И, конечно, важно, чтобы</w:t>
      </w:r>
    </w:p>
    <w:p w:rsidR="00D40224" w:rsidRPr="00D40224" w:rsidRDefault="00D40224" w:rsidP="00D40224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Перейти их каждый мог.</w:t>
      </w:r>
    </w:p>
    <w:p w:rsidR="00D40224" w:rsidRPr="00D40224" w:rsidRDefault="00D40224" w:rsidP="00D40224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И поэтому придумал кто-то</w:t>
      </w:r>
    </w:p>
    <w:p w:rsidR="00D40224" w:rsidRPr="00D40224" w:rsidRDefault="00D40224" w:rsidP="00D40224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Правила друзья.</w:t>
      </w:r>
    </w:p>
    <w:p w:rsidR="00D40224" w:rsidRPr="00D40224" w:rsidRDefault="00D40224" w:rsidP="00D40224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Эти правила движенья,</w:t>
      </w:r>
    </w:p>
    <w:p w:rsidR="00D40224" w:rsidRPr="00D40224" w:rsidRDefault="00D40224" w:rsidP="00D40224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И хожденья, и вожденья</w:t>
      </w:r>
    </w:p>
    <w:p w:rsidR="00D40224" w:rsidRPr="00D40224" w:rsidRDefault="00D40224" w:rsidP="00D40224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Забывать никак нельзя!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Стихотворение о правилах дорожного движения.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</w:t>
      </w:r>
      <w:r w:rsidR="00C92432" w:rsidRPr="00D40224">
        <w:rPr>
          <w:rFonts w:ascii="Times New Roman" w:hAnsi="Times New Roman" w:cs="Times New Roman"/>
          <w:sz w:val="24"/>
        </w:rPr>
        <w:t>а</w:t>
      </w:r>
      <w:r w:rsidRPr="00D40224">
        <w:rPr>
          <w:rFonts w:ascii="Times New Roman" w:hAnsi="Times New Roman" w:cs="Times New Roman"/>
          <w:sz w:val="24"/>
        </w:rPr>
        <w:t xml:space="preserve"> вы, ребята, знаете, как появились правила дорожного движения? Кто их придумал?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Придумали водители, люди, полицейские.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Чтобы вы узнали об этом, тетушка Сова пригласила нас к себе на волшебный урок. Поедем к ней? А на чем мы к ней отправимся? Предлагаю вам сыграть в игру «Паутинка». Каждый из вас называет один из видов транспорта и передает клубочек своему соседу, не выпуская при этом нитку.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Дети: На машине, на самолете...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какой самый удобный транспорт мы выберем, чтобы нам всем хватило места?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Автобус.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прежде чем сесть в автобус, что мы должны сделать?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Купить билет.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 раздает детям билеты на автобус.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в какую дверь мы будем заходить в автобус?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В первую.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кто первый должен заходить в автобус мальчики или девочки?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Девочки, а мальчики должны пропустить и помочь зайти в автобус.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Ну, раз вы все знаете тогда можно заходить в автобус.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 заходят в импровизированный автобус.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Вот мы сели с вами в автобус, кем мы с вами стали?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Пассажирами.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Правильно, пассажир - это тот, кто едет в транспорте. А кто же управляет автобусом?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Водитель.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каким же должен быть каждый водитель?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Внимательным, знать, где право и лево, знать все правила дорожного движения.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что должно быть у каждого водителя?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Водительское удостоверение.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где же взять это водительское удостоверение?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Надо сдать экзамены в полиции, а потом выдают удостоверение.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 выбирает водителя.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Воспитатель: Отправляемся в поездку, а пока мы едем, давайте вспомним правила поведения пассажира в транспорте. А начинать будем со слова «Нельзя»: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Нельзя шуметь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Нельзя есть мороженое в транспорте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Нельзя мальчикам входить раньше девочек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Нельзя выходить позже девочек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Нельзя не уступать место малышам и старшим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Нельзя ездить без билетов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Нельзя выглядывать из окна транспорта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Нельзя толкаться и т.д.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Теперь я за вас спокойна и знаю, что вы будете соблюдать все правила пассажира.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Ребята, мы подъехали с вами к остановке «Школа тетушки Совы», а в какую дверь мы будем выходить?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Во вторую и третью дверь.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кто первым выходит и почему?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Мальчики, они помогают девочкам выйти их автобуса.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 выходят.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Ребята, а что делать с билетами?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Выбросить в урну.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Ребята, мы вышли из автобуса и теперь пойдем по улице, кем мы стали?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Пешеходами.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Давайте вспомним главные правила пешехода.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быть внимательным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никогда не торопиться, переходя улицу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 играть на дороге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 переходить улицу на красный свет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переходить улицу только на зеленый свет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где должны ходить пешеходы по тротуару или по проезжей части?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По тротуару.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Посмотрите, дорога. Как нам перейти через дорогу?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По «зебре», посмотреть налево, направо, по зеленому сигналу светофора.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Ребята, посмотрите, на этом переходе светофора нет, что делать? Можно ли тут переходить дорогу?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Дети: Можно, только нужно быть еще внимательней, посмотреть налево, а потом направо.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А вот и школа тетушки Совы. Проходите, занимайте места. Сейчас начнет урок. Смотрите и запоминайте.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Видеофильм «Азбука безопасности на дороге» (творческое объединение «Маски»).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Урок из истории правил дорожного движения.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Что интересного вы узнали? Что вы сегодня запомнили?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Ответы детей.</w:t>
      </w:r>
    </w:p>
    <w:p w:rsidR="00D40224" w:rsidRPr="00D40224" w:rsidRDefault="00D40224" w:rsidP="00D40224">
      <w:pPr>
        <w:pStyle w:val="ad"/>
        <w:spacing w:after="0"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Какие вы все молодцы! Теперь я за вас спокойна, вы и в транспорте себя вести умеете, и правила поведения на улице знаете.</w:t>
      </w:r>
    </w:p>
    <w:p w:rsidR="00D40224" w:rsidRPr="00D40224" w:rsidRDefault="00D40224" w:rsidP="00D4022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40224" w:rsidRPr="00D40224" w:rsidRDefault="00D40224" w:rsidP="00D40224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D40224">
        <w:rPr>
          <w:rFonts w:ascii="Times New Roman" w:hAnsi="Times New Roman" w:cs="Times New Roman"/>
          <w:b/>
          <w:bCs/>
          <w:sz w:val="24"/>
        </w:rPr>
        <w:t xml:space="preserve">№ 4. Кто </w:t>
      </w:r>
      <w:r w:rsidR="00C92432" w:rsidRPr="00D40224">
        <w:rPr>
          <w:rFonts w:ascii="Times New Roman" w:hAnsi="Times New Roman" w:cs="Times New Roman"/>
          <w:b/>
          <w:bCs/>
          <w:sz w:val="24"/>
        </w:rPr>
        <w:t>есть,</w:t>
      </w:r>
      <w:r w:rsidRPr="00D40224">
        <w:rPr>
          <w:rFonts w:ascii="Times New Roman" w:hAnsi="Times New Roman" w:cs="Times New Roman"/>
          <w:b/>
          <w:bCs/>
          <w:sz w:val="24"/>
        </w:rPr>
        <w:t xml:space="preserve"> кто на дороге.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t>Цель:</w:t>
      </w:r>
      <w:r w:rsidRPr="00D40224">
        <w:rPr>
          <w:rFonts w:ascii="Times New Roman" w:hAnsi="Times New Roman" w:cs="Times New Roman"/>
          <w:sz w:val="24"/>
        </w:rPr>
        <w:t xml:space="preserve"> Расширять знания детей о том, что каждый человек может быть участником дорожного движения в качестве пешехода, водителя, пассажира и при этом обязан выполнять определенные </w:t>
      </w:r>
      <w:r w:rsidR="00C92432" w:rsidRPr="00D40224">
        <w:rPr>
          <w:rFonts w:ascii="Times New Roman" w:hAnsi="Times New Roman" w:cs="Times New Roman"/>
          <w:sz w:val="24"/>
        </w:rPr>
        <w:t>правила.</w:t>
      </w:r>
    </w:p>
    <w:p w:rsidR="00D40224" w:rsidRPr="00D40224" w:rsidRDefault="00B72A0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t>Задачи:</w:t>
      </w:r>
      <w:r w:rsidR="00D40224" w:rsidRPr="00D40224">
        <w:rPr>
          <w:rFonts w:ascii="Times New Roman" w:hAnsi="Times New Roman" w:cs="Times New Roman"/>
          <w:sz w:val="24"/>
        </w:rPr>
        <w:t xml:space="preserve">Познакомить с двухсекционным светофором и его сигналами, продолжая знакомство с правилами дорожного движения, дорожными знаками и их назначением. Закрепить знания о правилах безопасного поведения на дорогах, умение различать запрещающие, </w:t>
      </w:r>
      <w:r w:rsidR="00D40224" w:rsidRPr="00D40224">
        <w:rPr>
          <w:rFonts w:ascii="Times New Roman" w:hAnsi="Times New Roman" w:cs="Times New Roman"/>
          <w:sz w:val="24"/>
        </w:rPr>
        <w:lastRenderedPageBreak/>
        <w:t>информационно-указательные и предупреждающие знаки сервиса.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Способствовать развитию познавательных процессов, умения ориентироваться в окружающей обстановке, коммуникативных качеств личности, способности слушать других, выполнять совместные действия дружно и слаженно.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Формировать навыки осознанного поведения на улице и использования правил дорожного движения в повседневной жизни.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Ход игры.</w:t>
      </w:r>
    </w:p>
    <w:p w:rsidR="00D40224" w:rsidRPr="00B72A04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t>1.Введение в игровую ситуацию.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- Ребятки, давайте возьмемся за руки и подарим друг другу улыбки и хорошее </w:t>
      </w:r>
      <w:r w:rsidR="00C92432" w:rsidRPr="00D40224">
        <w:rPr>
          <w:rFonts w:ascii="Times New Roman" w:hAnsi="Times New Roman" w:cs="Times New Roman"/>
          <w:sz w:val="24"/>
        </w:rPr>
        <w:t>настроение. (</w:t>
      </w:r>
      <w:r w:rsidRPr="00D40224">
        <w:rPr>
          <w:rFonts w:ascii="Times New Roman" w:hAnsi="Times New Roman" w:cs="Times New Roman"/>
          <w:sz w:val="24"/>
        </w:rPr>
        <w:t>все дети и воспитатель встают в круг)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Мы дружно за руки возьмемся и друг другу улыбнемся.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 дверь стучится почтальон и передает письмо.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Интересно, что в письме. Нам пишут смешарики и они просят нас о помощи. Ночью у них в городе пошалила Неразбериха и испортила все дорожные </w:t>
      </w:r>
      <w:r w:rsidR="00C92432" w:rsidRPr="00D40224">
        <w:rPr>
          <w:rFonts w:ascii="Times New Roman" w:hAnsi="Times New Roman" w:cs="Times New Roman"/>
          <w:sz w:val="24"/>
        </w:rPr>
        <w:t>знаки. (</w:t>
      </w:r>
      <w:r w:rsidRPr="00D40224">
        <w:rPr>
          <w:rFonts w:ascii="Times New Roman" w:hAnsi="Times New Roman" w:cs="Times New Roman"/>
          <w:sz w:val="24"/>
        </w:rPr>
        <w:t xml:space="preserve">Высыпает из конверта разрезанные </w:t>
      </w:r>
      <w:r w:rsidR="00C92432" w:rsidRPr="00D40224">
        <w:rPr>
          <w:rFonts w:ascii="Times New Roman" w:hAnsi="Times New Roman" w:cs="Times New Roman"/>
          <w:sz w:val="24"/>
        </w:rPr>
        <w:t>знаки) Да</w:t>
      </w:r>
      <w:r w:rsidRPr="00D40224">
        <w:rPr>
          <w:rFonts w:ascii="Times New Roman" w:hAnsi="Times New Roman" w:cs="Times New Roman"/>
          <w:sz w:val="24"/>
        </w:rPr>
        <w:t xml:space="preserve"> уж, это беда. Неразбериха считает, что дорожные знаки никому не нужны, потому что все равно никто не знает, что они обозначают.</w:t>
      </w:r>
    </w:p>
    <w:p w:rsidR="00D40224" w:rsidRPr="00B72A04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t>2.Затруднение в игровой ситуации.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Ребята, а как вы думаете, что может произойти, если на улицах города не будет дорожных знаков?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Примерные ответы </w:t>
      </w:r>
      <w:r w:rsidR="00C92432" w:rsidRPr="00D40224">
        <w:rPr>
          <w:rFonts w:ascii="Times New Roman" w:hAnsi="Times New Roman" w:cs="Times New Roman"/>
          <w:sz w:val="24"/>
        </w:rPr>
        <w:t>детей: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Водители не будут знать с какой скоростью можно ехать.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Пешеходы не смогут перейти дорогу.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Водители не узнают, где можно заправить и помыть машину.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А как же мы можем помочь смешарикам навести порядок в городе?</w:t>
      </w:r>
    </w:p>
    <w:p w:rsidR="00D40224" w:rsidRPr="00B72A04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lastRenderedPageBreak/>
        <w:t>3.Открытие нового способа действия.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Примерные ответы детей: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Нужно рассказать Неразберихе, что обозначают знаки.</w:t>
      </w:r>
    </w:p>
    <w:p w:rsidR="00D40224" w:rsidRPr="00B72A04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t>4.Воспроизведение нового способа действия.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 группу заходит Неразбериха.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Здрасьте! Ну и чего вы меня звали?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Воспитатель. Здравствуй, Неразбериха! Ребята хотят тебе рассказать, зачем нужны дорожные знаки и что они обозначают.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Неразбериха. Как будто они знают, зачем эти кружочки, квадратики, треугольнички на палках нужны!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Воспитатель. А ты послушай </w:t>
      </w:r>
      <w:r w:rsidR="00C92432" w:rsidRPr="00D40224">
        <w:rPr>
          <w:rFonts w:ascii="Times New Roman" w:hAnsi="Times New Roman" w:cs="Times New Roman"/>
          <w:sz w:val="24"/>
        </w:rPr>
        <w:t>ребят,</w:t>
      </w:r>
      <w:r w:rsidRPr="00D40224">
        <w:rPr>
          <w:rFonts w:ascii="Times New Roman" w:hAnsi="Times New Roman" w:cs="Times New Roman"/>
          <w:sz w:val="24"/>
        </w:rPr>
        <w:t xml:space="preserve"> и сама все узнаешь.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Проводится дидактическая игра «Собери знак и расскажи про него». (Дети делятся на 4 группы и собирают знаки)</w:t>
      </w:r>
    </w:p>
    <w:p w:rsidR="00D40224" w:rsidRPr="00B72A04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t xml:space="preserve">1 группа. Знак – «Пешеходная дорожка».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Примерные ответы детей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Он означает, что в этом месте разрешается движение только пешеходам. </w:t>
      </w:r>
    </w:p>
    <w:p w:rsidR="00D40224" w:rsidRPr="00B72A04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t xml:space="preserve">2 группа. Знак - «Дети».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Примерные ответы детей.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Он предупреждает водителей о том, что поблизости могут быть дети, нужно быть внимательным и осторожным. Такой знак находится возле школ, детских садов. </w:t>
      </w:r>
    </w:p>
    <w:p w:rsidR="00D40224" w:rsidRPr="00B72A04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t>3 группа. Это знак – «Движение пешеходов запрещено».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Примерные ответы детей.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 Этот знак сообщает пешеходам, что в этом месте находиться пешеходам нельзя.</w:t>
      </w:r>
    </w:p>
    <w:p w:rsidR="00D40224" w:rsidRPr="00B72A04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B72A04">
        <w:rPr>
          <w:rFonts w:ascii="Times New Roman" w:hAnsi="Times New Roman" w:cs="Times New Roman"/>
          <w:b/>
          <w:sz w:val="24"/>
        </w:rPr>
        <w:t xml:space="preserve">4 группа. «Дорожные работы».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Примерные ответы детей.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Этот знак предупреждает, что на этом участке дороги идут дорожные работы, нужно быть внимательным и осторожным.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Воспитатель. Вот видишь, Неразбериха, сколько дети знают про дорожные знаки и тебе рассказали.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Неразбериха. Дааа. Очень интересно. Ребята, а как можно разделить все дорожные знаки?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(Запрещающие, предупреждающие, разрешающие, информационные)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Проводится игра «Определи знак».</w:t>
      </w:r>
    </w:p>
    <w:p w:rsidR="00D40224" w:rsidRPr="00D40224" w:rsidRDefault="00C92432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(у</w:t>
      </w:r>
      <w:r w:rsidR="00D40224" w:rsidRPr="00D40224">
        <w:rPr>
          <w:rFonts w:ascii="Times New Roman" w:hAnsi="Times New Roman" w:cs="Times New Roman"/>
          <w:sz w:val="24"/>
        </w:rPr>
        <w:t xml:space="preserve"> каждого ребенка лежат карточки с изображением основы дорожного знака. И по основе надо определить, какой знак: </w:t>
      </w:r>
      <w:r w:rsidRPr="00D40224">
        <w:rPr>
          <w:rFonts w:ascii="Times New Roman" w:hAnsi="Times New Roman" w:cs="Times New Roman"/>
          <w:sz w:val="24"/>
        </w:rPr>
        <w:t>предупреждающий, запрещающий</w:t>
      </w:r>
      <w:r w:rsidR="00D40224" w:rsidRPr="00D40224">
        <w:rPr>
          <w:rFonts w:ascii="Times New Roman" w:hAnsi="Times New Roman" w:cs="Times New Roman"/>
          <w:sz w:val="24"/>
        </w:rPr>
        <w:t>, разрешающий или информационный)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Воспитатель. Ребята, а давайте немного отдохнем.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Физкультминутка «Дорожная».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(Дети читают стихотворение и выполняют соответствующие движения)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Дорога не тропинка, дорога не канава…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Сперва смотри налево. Потом смотри на право.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Ты налево повернись, другу рядом улыбнись,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Топни правою ногой: раз – два - три,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Покачай головой: раз – два – три.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Руки вверх ты подними и похлопай: раз – два – три.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Неразбериха. А я вам сейчас загадаю </w:t>
      </w:r>
      <w:r w:rsidR="00C92432" w:rsidRPr="00D40224">
        <w:rPr>
          <w:rFonts w:ascii="Times New Roman" w:hAnsi="Times New Roman" w:cs="Times New Roman"/>
          <w:sz w:val="24"/>
        </w:rPr>
        <w:t>загадки, и</w:t>
      </w:r>
      <w:r w:rsidRPr="00D40224">
        <w:rPr>
          <w:rFonts w:ascii="Times New Roman" w:hAnsi="Times New Roman" w:cs="Times New Roman"/>
          <w:sz w:val="24"/>
        </w:rPr>
        <w:t xml:space="preserve"> вы не сможете их разгадать. (тематические загадки -«Транспорт».С каждой отгаданной загадкой на доску вешают картинку с транспортом.)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Что за чудо светлый дом?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Пассажиров много в нем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Носит обувь из резины</w:t>
      </w:r>
    </w:p>
    <w:p w:rsidR="00B72A0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И питается бензином.          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(Автобус)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Их видно повсюду, их видно из окон,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По улице движутся быстрым потоком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Они перевозят различные грузы -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Кирпич и железо, зерно и арбузы.</w:t>
      </w:r>
    </w:p>
    <w:p w:rsidR="00D40224" w:rsidRPr="00D40224" w:rsidRDefault="00C92432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(Грузовики</w:t>
      </w:r>
      <w:r w:rsidR="00D40224" w:rsidRPr="00D40224">
        <w:rPr>
          <w:rFonts w:ascii="Times New Roman" w:hAnsi="Times New Roman" w:cs="Times New Roman"/>
          <w:sz w:val="24"/>
        </w:rPr>
        <w:t>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Я конём рогатым правлю.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Если этого коня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Я к забору не приставлю,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Упадёт он без меня.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Этот конь не ест овса.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Вместо ног - два колеса.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Сядь верхом и мчись на нём,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Только лучше правь рулём.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(велосипед)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  Мчится огненной стрелой,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  Мчится вдаль машина.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  И зальет пожар любой</w:t>
      </w:r>
    </w:p>
    <w:p w:rsidR="00D40224" w:rsidRPr="00D40224" w:rsidRDefault="00B72A0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  </w:t>
      </w:r>
      <w:r w:rsidR="00D40224" w:rsidRPr="00D40224">
        <w:rPr>
          <w:rFonts w:ascii="Times New Roman" w:hAnsi="Times New Roman" w:cs="Times New Roman"/>
          <w:sz w:val="24"/>
        </w:rPr>
        <w:t>Смелая дружина.  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(Пожарная машина)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Чудо-дворник перед нами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Загребущими руками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За одну минуту сгреб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Преогромнейший сугроб.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(Снегоуборочная машина)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Неразбериха. Вот это да! Здорово! Все загадки разгадали!</w:t>
      </w:r>
    </w:p>
    <w:p w:rsidR="00D40224" w:rsidRPr="00CD4B2C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t>5.Повторение и развивающие задания.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Воспитатель. А сейчас, Неразбериха, садись с ребятами, поиграем в игру «Веселый светофорик».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 xml:space="preserve">- </w:t>
      </w:r>
      <w:r w:rsidR="00C92432" w:rsidRPr="00D40224">
        <w:rPr>
          <w:rFonts w:ascii="Times New Roman" w:hAnsi="Times New Roman" w:cs="Times New Roman"/>
          <w:sz w:val="24"/>
        </w:rPr>
        <w:t>Расскажите, а</w:t>
      </w:r>
      <w:r w:rsidRPr="00D40224">
        <w:rPr>
          <w:rFonts w:ascii="Times New Roman" w:hAnsi="Times New Roman" w:cs="Times New Roman"/>
          <w:sz w:val="24"/>
        </w:rPr>
        <w:t xml:space="preserve"> зачем нужен светофор? (Светофор регулирует движение)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Слушайте внимательно: если загорится красный, сиди тихо – путь опасный; жёлтый если загорится, надо хлопать, не лениться; свет зелёный говорит: “Можно топать – путь открыт!”. Итак, задание понятно? Тогда начинаем! 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Молодцы! Вы были </w:t>
      </w:r>
      <w:r w:rsidR="00C92432" w:rsidRPr="00D40224">
        <w:rPr>
          <w:rFonts w:ascii="Times New Roman" w:hAnsi="Times New Roman" w:cs="Times New Roman"/>
          <w:sz w:val="24"/>
        </w:rPr>
        <w:t>внимательными и</w:t>
      </w:r>
      <w:r w:rsidRPr="00D40224">
        <w:rPr>
          <w:rFonts w:ascii="Times New Roman" w:hAnsi="Times New Roman" w:cs="Times New Roman"/>
          <w:sz w:val="24"/>
        </w:rPr>
        <w:t xml:space="preserve"> у вас все получилось.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Неразбериха. Ребята, нарисуйте в наш городок еще знаки дорожного движения, а то я все знаки в городе </w:t>
      </w:r>
      <w:r w:rsidR="00C92432" w:rsidRPr="00D40224">
        <w:rPr>
          <w:rFonts w:ascii="Times New Roman" w:hAnsi="Times New Roman" w:cs="Times New Roman"/>
          <w:sz w:val="24"/>
        </w:rPr>
        <w:t>испортила. (</w:t>
      </w:r>
      <w:r w:rsidRPr="00D40224">
        <w:rPr>
          <w:rFonts w:ascii="Times New Roman" w:hAnsi="Times New Roman" w:cs="Times New Roman"/>
          <w:sz w:val="24"/>
        </w:rPr>
        <w:t>плачет)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Воспитатель. Поможем городу </w:t>
      </w:r>
      <w:r w:rsidR="00C92432" w:rsidRPr="00D40224">
        <w:rPr>
          <w:rFonts w:ascii="Times New Roman" w:hAnsi="Times New Roman" w:cs="Times New Roman"/>
          <w:sz w:val="24"/>
        </w:rPr>
        <w:t>смешариков?</w:t>
      </w:r>
      <w:r w:rsidRPr="00D40224">
        <w:rPr>
          <w:rFonts w:ascii="Times New Roman" w:hAnsi="Times New Roman" w:cs="Times New Roman"/>
          <w:sz w:val="24"/>
        </w:rPr>
        <w:t xml:space="preserve"> Нарисуем знаки дорожного движения?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Ответы детей.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Дети рисуют знаки дорожного движения по желанию.</w:t>
      </w:r>
    </w:p>
    <w:p w:rsidR="00D40224" w:rsidRPr="00CD4B2C" w:rsidRDefault="00D40224" w:rsidP="00D40224">
      <w:pPr>
        <w:pStyle w:val="ad"/>
        <w:spacing w:line="360" w:lineRule="auto"/>
        <w:rPr>
          <w:rFonts w:ascii="Times New Roman" w:hAnsi="Times New Roman" w:cs="Times New Roman"/>
          <w:b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t>6. Итог.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Ребята, вам понравилось сегодня наша игра?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Что больше всего вам понравилось?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Как вы оцениваете свое участие в игре? Активно вы </w:t>
      </w:r>
      <w:r w:rsidR="00C92432" w:rsidRPr="00D40224">
        <w:rPr>
          <w:rFonts w:ascii="Times New Roman" w:hAnsi="Times New Roman" w:cs="Times New Roman"/>
          <w:sz w:val="24"/>
        </w:rPr>
        <w:t>играли? (</w:t>
      </w:r>
      <w:r w:rsidRPr="00D40224">
        <w:rPr>
          <w:rFonts w:ascii="Times New Roman" w:hAnsi="Times New Roman" w:cs="Times New Roman"/>
          <w:sz w:val="24"/>
        </w:rPr>
        <w:t>спросить каждого ребенка)</w:t>
      </w:r>
    </w:p>
    <w:p w:rsidR="00D40224" w:rsidRPr="00D40224" w:rsidRDefault="00D40224" w:rsidP="00D4022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40224" w:rsidRPr="00D40224" w:rsidRDefault="00D40224" w:rsidP="00D40224">
      <w:pPr>
        <w:pStyle w:val="ad"/>
        <w:spacing w:line="360" w:lineRule="auto"/>
        <w:jc w:val="center"/>
        <w:rPr>
          <w:rStyle w:val="af0"/>
          <w:rFonts w:ascii="Times New Roman" w:hAnsi="Times New Roman" w:cs="Times New Roman"/>
          <w:sz w:val="24"/>
        </w:rPr>
      </w:pPr>
      <w:r w:rsidRPr="00D40224">
        <w:rPr>
          <w:rStyle w:val="af0"/>
          <w:rFonts w:ascii="Times New Roman" w:hAnsi="Times New Roman" w:cs="Times New Roman"/>
          <w:sz w:val="24"/>
        </w:rPr>
        <w:t>№ 5. Как рождаются опасные ситуации на дороге.</w:t>
      </w:r>
    </w:p>
    <w:p w:rsidR="00D40224" w:rsidRPr="00D40224" w:rsidRDefault="00D40224" w:rsidP="00D40224">
      <w:pPr>
        <w:pStyle w:val="ad"/>
        <w:spacing w:line="360" w:lineRule="auto"/>
        <w:rPr>
          <w:rStyle w:val="af0"/>
          <w:rFonts w:ascii="Times New Roman" w:hAnsi="Times New Roman" w:cs="Times New Roman"/>
          <w:b w:val="0"/>
          <w:bCs w:val="0"/>
          <w:sz w:val="24"/>
        </w:rPr>
      </w:pPr>
      <w:r w:rsidRPr="00D40224">
        <w:rPr>
          <w:rStyle w:val="af0"/>
          <w:rFonts w:ascii="Times New Roman" w:hAnsi="Times New Roman" w:cs="Times New Roman"/>
          <w:sz w:val="24"/>
        </w:rPr>
        <w:t xml:space="preserve">Цель. </w:t>
      </w:r>
      <w:r w:rsidRPr="00D40224">
        <w:rPr>
          <w:rStyle w:val="af0"/>
          <w:rFonts w:ascii="Times New Roman" w:hAnsi="Times New Roman" w:cs="Times New Roman"/>
          <w:b w:val="0"/>
          <w:bCs w:val="0"/>
          <w:sz w:val="24"/>
        </w:rPr>
        <w:t>Учить детей предвидеть опасность возникающие на улице, дороге, и стараться ее избегать</w:t>
      </w:r>
    </w:p>
    <w:p w:rsidR="00D40224" w:rsidRPr="00D40224" w:rsidRDefault="00D40224" w:rsidP="00D40224">
      <w:pPr>
        <w:pStyle w:val="ad"/>
        <w:spacing w:line="360" w:lineRule="auto"/>
        <w:jc w:val="center"/>
        <w:rPr>
          <w:rStyle w:val="af0"/>
          <w:rFonts w:ascii="Times New Roman" w:hAnsi="Times New Roman" w:cs="Times New Roman"/>
          <w:sz w:val="24"/>
        </w:rPr>
      </w:pPr>
      <w:r w:rsidRPr="00D40224">
        <w:rPr>
          <w:rStyle w:val="af0"/>
          <w:rFonts w:ascii="Times New Roman" w:hAnsi="Times New Roman" w:cs="Times New Roman"/>
          <w:sz w:val="24"/>
        </w:rPr>
        <w:t>Ход занятия</w:t>
      </w:r>
    </w:p>
    <w:p w:rsidR="00D40224" w:rsidRPr="00CD4B2C" w:rsidRDefault="00D40224" w:rsidP="00D40224">
      <w:pPr>
        <w:pStyle w:val="ad"/>
        <w:spacing w:line="360" w:lineRule="auto"/>
        <w:rPr>
          <w:rStyle w:val="af1"/>
          <w:rFonts w:ascii="Times New Roman" w:hAnsi="Times New Roman" w:cs="Times New Roman"/>
          <w:b/>
          <w:sz w:val="24"/>
        </w:rPr>
      </w:pPr>
      <w:r w:rsidRPr="00CD4B2C">
        <w:rPr>
          <w:rStyle w:val="af1"/>
          <w:rFonts w:ascii="Times New Roman" w:hAnsi="Times New Roman" w:cs="Times New Roman"/>
          <w:b/>
          <w:sz w:val="24"/>
        </w:rPr>
        <w:t>Организационный момент. Слайд 1.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t>Воспитатель:</w:t>
      </w:r>
      <w:r w:rsidRPr="00D40224">
        <w:rPr>
          <w:rFonts w:ascii="Times New Roman" w:hAnsi="Times New Roman" w:cs="Times New Roman"/>
          <w:sz w:val="24"/>
        </w:rPr>
        <w:t xml:space="preserve"> Ребята, сегодня мы с вами побываем в школе дорожной науки. Мы повторим правила дорожного движения, которые </w:t>
      </w:r>
      <w:r w:rsidRPr="00D40224">
        <w:rPr>
          <w:rFonts w:ascii="Times New Roman" w:hAnsi="Times New Roman" w:cs="Times New Roman"/>
          <w:sz w:val="24"/>
        </w:rPr>
        <w:lastRenderedPageBreak/>
        <w:t>необходимо знать всем детям, чтобы с вами не произошла беда на дороге.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Для ребят есть правил много -</w:t>
      </w:r>
      <w:r w:rsidRPr="00D40224">
        <w:rPr>
          <w:rFonts w:ascii="Times New Roman" w:hAnsi="Times New Roman" w:cs="Times New Roman"/>
          <w:sz w:val="24"/>
        </w:rPr>
        <w:br/>
        <w:t>Знать их нужно на дороге!</w:t>
      </w:r>
      <w:r w:rsidRPr="00D40224">
        <w:rPr>
          <w:rFonts w:ascii="Times New Roman" w:hAnsi="Times New Roman" w:cs="Times New Roman"/>
          <w:sz w:val="24"/>
        </w:rPr>
        <w:br/>
        <w:t>Чтоб в беду не угодить.</w:t>
      </w:r>
      <w:r w:rsidRPr="00D40224">
        <w:rPr>
          <w:rFonts w:ascii="Times New Roman" w:hAnsi="Times New Roman" w:cs="Times New Roman"/>
          <w:sz w:val="24"/>
        </w:rPr>
        <w:br/>
        <w:t>Будем вместе их учить!</w:t>
      </w:r>
    </w:p>
    <w:p w:rsidR="00D40224" w:rsidRPr="00D40224" w:rsidRDefault="00D40224" w:rsidP="00D40224">
      <w:pPr>
        <w:pStyle w:val="ad"/>
        <w:numPr>
          <w:ilvl w:val="0"/>
          <w:numId w:val="7"/>
        </w:numPr>
        <w:tabs>
          <w:tab w:val="clear" w:pos="720"/>
          <w:tab w:val="left" w:pos="707"/>
        </w:tabs>
        <w:spacing w:line="360" w:lineRule="auto"/>
        <w:ind w:left="707" w:hanging="283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“</w:t>
      </w:r>
      <w:r w:rsidRPr="00D40224">
        <w:rPr>
          <w:rStyle w:val="af0"/>
          <w:rFonts w:ascii="Times New Roman" w:hAnsi="Times New Roman" w:cs="Times New Roman"/>
          <w:sz w:val="24"/>
        </w:rPr>
        <w:t>Азбука дорожной науки</w:t>
      </w:r>
      <w:r w:rsidRPr="00D40224">
        <w:rPr>
          <w:rFonts w:ascii="Times New Roman" w:hAnsi="Times New Roman" w:cs="Times New Roman"/>
          <w:sz w:val="24"/>
        </w:rPr>
        <w:t>” правила дорожного движения для пешеходов.</w:t>
      </w:r>
    </w:p>
    <w:p w:rsidR="00D40224" w:rsidRPr="00CD4B2C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b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t>Воспитатель: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Правило1. </w:t>
      </w:r>
      <w:r w:rsidRPr="00D40224">
        <w:rPr>
          <w:rStyle w:val="af1"/>
          <w:rFonts w:ascii="Times New Roman" w:hAnsi="Times New Roman" w:cs="Times New Roman"/>
          <w:sz w:val="24"/>
        </w:rPr>
        <w:t>Слайд 2</w:t>
      </w:r>
      <w:r w:rsidRPr="00D40224">
        <w:rPr>
          <w:rFonts w:ascii="Times New Roman" w:hAnsi="Times New Roman" w:cs="Times New Roman"/>
          <w:sz w:val="24"/>
        </w:rPr>
        <w:br/>
        <w:t>“Дорога только для машин”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Обратите внимание, какое большое количество машин на проезжей части.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Вот на улицу выходим,</w:t>
      </w:r>
      <w:r w:rsidRPr="00D40224">
        <w:rPr>
          <w:rFonts w:ascii="Times New Roman" w:hAnsi="Times New Roman" w:cs="Times New Roman"/>
          <w:sz w:val="24"/>
        </w:rPr>
        <w:br/>
        <w:t>И к дороге мы подходим,</w:t>
      </w:r>
      <w:r w:rsidRPr="00D40224">
        <w:rPr>
          <w:rFonts w:ascii="Times New Roman" w:hAnsi="Times New Roman" w:cs="Times New Roman"/>
          <w:sz w:val="24"/>
        </w:rPr>
        <w:br/>
        <w:t>По асфальту шуршат шины,</w:t>
      </w:r>
      <w:r w:rsidRPr="00D40224">
        <w:rPr>
          <w:rFonts w:ascii="Times New Roman" w:hAnsi="Times New Roman" w:cs="Times New Roman"/>
          <w:sz w:val="24"/>
        </w:rPr>
        <w:br/>
        <w:t>Едут разные машины.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-По дороге не идти, не бежать, не играть не разрешается. Дорогу можно только переходить в указанном месте.</w:t>
      </w:r>
    </w:p>
    <w:p w:rsidR="00D40224" w:rsidRPr="00CD4B2C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b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t>Воспитатель: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1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Правило 2. </w:t>
      </w:r>
      <w:r w:rsidRPr="00D40224">
        <w:rPr>
          <w:rStyle w:val="af1"/>
          <w:rFonts w:ascii="Times New Roman" w:hAnsi="Times New Roman" w:cs="Times New Roman"/>
          <w:sz w:val="24"/>
        </w:rPr>
        <w:t>Слайд 3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“Иди только по тротуару”</w:t>
      </w:r>
      <w:r w:rsidRPr="00D40224">
        <w:rPr>
          <w:rFonts w:ascii="Times New Roman" w:hAnsi="Times New Roman" w:cs="Times New Roman"/>
          <w:sz w:val="24"/>
        </w:rPr>
        <w:br/>
        <w:t>Тротуар для пешеходов,</w:t>
      </w:r>
      <w:r w:rsidRPr="00D40224">
        <w:rPr>
          <w:rFonts w:ascii="Times New Roman" w:hAnsi="Times New Roman" w:cs="Times New Roman"/>
          <w:sz w:val="24"/>
        </w:rPr>
        <w:br/>
        <w:t>Здесь машинам нету хода!</w:t>
      </w:r>
      <w:r w:rsidRPr="00D40224">
        <w:rPr>
          <w:rFonts w:ascii="Times New Roman" w:hAnsi="Times New Roman" w:cs="Times New Roman"/>
          <w:sz w:val="24"/>
        </w:rPr>
        <w:br/>
      </w:r>
      <w:r w:rsidRPr="00D40224">
        <w:rPr>
          <w:rFonts w:ascii="Times New Roman" w:hAnsi="Times New Roman" w:cs="Times New Roman"/>
          <w:sz w:val="24"/>
        </w:rPr>
        <w:lastRenderedPageBreak/>
        <w:t>Чуть повыше, чем дорога,</w:t>
      </w:r>
      <w:r w:rsidRPr="00D40224">
        <w:rPr>
          <w:rFonts w:ascii="Times New Roman" w:hAnsi="Times New Roman" w:cs="Times New Roman"/>
          <w:sz w:val="24"/>
        </w:rPr>
        <w:br/>
        <w:t>Пешеходные пути,</w:t>
      </w:r>
      <w:r w:rsidRPr="00D40224">
        <w:rPr>
          <w:rFonts w:ascii="Times New Roman" w:hAnsi="Times New Roman" w:cs="Times New Roman"/>
          <w:sz w:val="24"/>
        </w:rPr>
        <w:br/>
        <w:t>Чтобы все по тротуару</w:t>
      </w:r>
      <w:r w:rsidRPr="00D40224">
        <w:rPr>
          <w:rFonts w:ascii="Times New Roman" w:hAnsi="Times New Roman" w:cs="Times New Roman"/>
          <w:sz w:val="24"/>
        </w:rPr>
        <w:br/>
        <w:t>Без забот могли идти!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Ребята, где вы идете с мамой из детского сада? (ответы детей)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Какие правила поведения вы должны соблюдать, когда идете по тротуару?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0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Правило 3. </w:t>
      </w:r>
      <w:r w:rsidRPr="00D40224">
        <w:rPr>
          <w:rStyle w:val="af1"/>
          <w:rFonts w:ascii="Times New Roman" w:hAnsi="Times New Roman" w:cs="Times New Roman"/>
          <w:sz w:val="24"/>
        </w:rPr>
        <w:t>Слайд 4</w:t>
      </w:r>
      <w:r w:rsidRPr="00D40224">
        <w:rPr>
          <w:rStyle w:val="af0"/>
          <w:rFonts w:ascii="Times New Roman" w:hAnsi="Times New Roman" w:cs="Times New Roman"/>
          <w:sz w:val="24"/>
        </w:rPr>
        <w:t>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“Не беги через дорогу”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-Скажите, разве нельзя бежать через дорогу. Что может случиться?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-Сейчас мы с вами еще раз повторим правила перехода проезжей части.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1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Правило 4. </w:t>
      </w:r>
      <w:r w:rsidRPr="00D40224">
        <w:rPr>
          <w:rStyle w:val="af1"/>
          <w:rFonts w:ascii="Times New Roman" w:hAnsi="Times New Roman" w:cs="Times New Roman"/>
          <w:sz w:val="24"/>
        </w:rPr>
        <w:t>Слайд 5.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“Переход проезжей части”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Расскажите, как вы переходите проезжую часть?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1.Всегда смотри налево.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2. Затем смотри направо.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3. Чтоб спокойно перейти, еще налево посмотри и прислушайся.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4. А сейчас вперед иди.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1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Правило 5. </w:t>
      </w:r>
      <w:r w:rsidRPr="00D40224">
        <w:rPr>
          <w:rStyle w:val="af1"/>
          <w:rFonts w:ascii="Times New Roman" w:hAnsi="Times New Roman" w:cs="Times New Roman"/>
          <w:sz w:val="24"/>
        </w:rPr>
        <w:t>Слайд 6.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“Будь внимательным!”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Разве можно так, подружки!</w:t>
      </w:r>
      <w:r w:rsidRPr="00D40224">
        <w:rPr>
          <w:rFonts w:ascii="Times New Roman" w:hAnsi="Times New Roman" w:cs="Times New Roman"/>
          <w:sz w:val="24"/>
        </w:rPr>
        <w:br/>
        <w:t>Где ваши глаза и ушки!</w:t>
      </w:r>
      <w:r w:rsidRPr="00D40224">
        <w:rPr>
          <w:rFonts w:ascii="Times New Roman" w:hAnsi="Times New Roman" w:cs="Times New Roman"/>
          <w:sz w:val="24"/>
        </w:rPr>
        <w:br/>
        <w:t>От такого поведенья</w:t>
      </w:r>
      <w:r w:rsidRPr="00D40224">
        <w:rPr>
          <w:rFonts w:ascii="Times New Roman" w:hAnsi="Times New Roman" w:cs="Times New Roman"/>
          <w:sz w:val="24"/>
        </w:rPr>
        <w:br/>
        <w:t>Может быть немало бед:</w:t>
      </w:r>
      <w:r w:rsidRPr="00D40224">
        <w:rPr>
          <w:rFonts w:ascii="Times New Roman" w:hAnsi="Times New Roman" w:cs="Times New Roman"/>
          <w:sz w:val="24"/>
        </w:rPr>
        <w:br/>
        <w:t>Ведь дорога не для чтенья</w:t>
      </w:r>
      <w:r w:rsidRPr="00D40224">
        <w:rPr>
          <w:rFonts w:ascii="Times New Roman" w:hAnsi="Times New Roman" w:cs="Times New Roman"/>
          <w:sz w:val="24"/>
        </w:rPr>
        <w:br/>
        <w:t>И не место для бесед!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-Для чего нужно быть внимательным на дороге?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1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Правило 6. </w:t>
      </w:r>
      <w:r w:rsidRPr="00D40224">
        <w:rPr>
          <w:rStyle w:val="af1"/>
          <w:rFonts w:ascii="Times New Roman" w:hAnsi="Times New Roman" w:cs="Times New Roman"/>
          <w:sz w:val="24"/>
        </w:rPr>
        <w:t>Слайд 7.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“Берегите свою жизнь”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0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Не цепляйтесь к автобусу сзади, ребята,</w:t>
      </w:r>
      <w:r w:rsidRPr="00D40224">
        <w:rPr>
          <w:rFonts w:ascii="Times New Roman" w:hAnsi="Times New Roman" w:cs="Times New Roman"/>
          <w:sz w:val="24"/>
        </w:rPr>
        <w:br/>
        <w:t>Не катайтесь за ним – рисковать вам не надо!</w:t>
      </w:r>
      <w:r w:rsidRPr="00D40224">
        <w:rPr>
          <w:rFonts w:ascii="Times New Roman" w:hAnsi="Times New Roman" w:cs="Times New Roman"/>
          <w:sz w:val="24"/>
        </w:rPr>
        <w:br/>
        <w:t>Вдруг сорветесь – и может беда приключиться:</w:t>
      </w:r>
      <w:r w:rsidRPr="00D40224">
        <w:rPr>
          <w:rFonts w:ascii="Times New Roman" w:hAnsi="Times New Roman" w:cs="Times New Roman"/>
          <w:sz w:val="24"/>
        </w:rPr>
        <w:br/>
        <w:t>Под соседней машиной легко очутиться</w:t>
      </w:r>
      <w:r w:rsidRPr="00D40224">
        <w:rPr>
          <w:rStyle w:val="af0"/>
          <w:rFonts w:ascii="Times New Roman" w:hAnsi="Times New Roman" w:cs="Times New Roman"/>
          <w:sz w:val="24"/>
        </w:rPr>
        <w:t>…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Style w:val="af0"/>
          <w:rFonts w:ascii="Times New Roman" w:hAnsi="Times New Roman" w:cs="Times New Roman"/>
          <w:sz w:val="24"/>
        </w:rPr>
        <w:t xml:space="preserve">- </w:t>
      </w:r>
      <w:r w:rsidRPr="00D40224">
        <w:rPr>
          <w:rFonts w:ascii="Times New Roman" w:hAnsi="Times New Roman" w:cs="Times New Roman"/>
          <w:sz w:val="24"/>
        </w:rPr>
        <w:t>Что еще нельзя делать на дороге?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Style w:val="af0"/>
          <w:rFonts w:ascii="Times New Roman" w:hAnsi="Times New Roman" w:cs="Times New Roman"/>
          <w:sz w:val="24"/>
        </w:rPr>
        <w:t>-</w:t>
      </w:r>
      <w:r w:rsidRPr="00D40224">
        <w:rPr>
          <w:rFonts w:ascii="Times New Roman" w:hAnsi="Times New Roman" w:cs="Times New Roman"/>
          <w:sz w:val="24"/>
        </w:rPr>
        <w:t>Скажите, где разрешено детям играть.</w:t>
      </w:r>
    </w:p>
    <w:p w:rsidR="00D40224" w:rsidRPr="00D40224" w:rsidRDefault="00D40224" w:rsidP="00D40224">
      <w:pPr>
        <w:pStyle w:val="ad"/>
        <w:numPr>
          <w:ilvl w:val="0"/>
          <w:numId w:val="8"/>
        </w:numPr>
        <w:tabs>
          <w:tab w:val="left" w:pos="707"/>
        </w:tabs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Style w:val="af0"/>
          <w:rFonts w:ascii="Times New Roman" w:hAnsi="Times New Roman" w:cs="Times New Roman"/>
          <w:sz w:val="24"/>
        </w:rPr>
        <w:t>Сигналы светофора</w:t>
      </w:r>
      <w:r w:rsidRPr="00D40224">
        <w:rPr>
          <w:rFonts w:ascii="Times New Roman" w:hAnsi="Times New Roman" w:cs="Times New Roman"/>
          <w:sz w:val="24"/>
        </w:rPr>
        <w:t>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Кто вам поможет перейти дорогу? Послушайте загадку, и вы сразу догадайтесь, кто на дороге регулирует движение.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Я глазищами моргаю</w:t>
      </w:r>
      <w:r w:rsidRPr="00D40224">
        <w:rPr>
          <w:rFonts w:ascii="Times New Roman" w:hAnsi="Times New Roman" w:cs="Times New Roman"/>
          <w:sz w:val="24"/>
        </w:rPr>
        <w:br/>
        <w:t>Неустанно день и ночь.</w:t>
      </w:r>
      <w:r w:rsidRPr="00D40224">
        <w:rPr>
          <w:rFonts w:ascii="Times New Roman" w:hAnsi="Times New Roman" w:cs="Times New Roman"/>
          <w:sz w:val="24"/>
        </w:rPr>
        <w:br/>
        <w:t>Я машинам помогаю</w:t>
      </w:r>
      <w:r w:rsidRPr="00D40224">
        <w:rPr>
          <w:rFonts w:ascii="Times New Roman" w:hAnsi="Times New Roman" w:cs="Times New Roman"/>
          <w:sz w:val="24"/>
        </w:rPr>
        <w:br/>
        <w:t>И тебе хочу помочь.</w:t>
      </w:r>
      <w:r w:rsidRPr="00D40224">
        <w:rPr>
          <w:rFonts w:ascii="Times New Roman" w:hAnsi="Times New Roman" w:cs="Times New Roman"/>
          <w:sz w:val="24"/>
        </w:rPr>
        <w:br/>
      </w:r>
      <w:r w:rsidRPr="00D40224">
        <w:rPr>
          <w:rFonts w:ascii="Times New Roman" w:hAnsi="Times New Roman" w:cs="Times New Roman"/>
          <w:sz w:val="24"/>
        </w:rPr>
        <w:lastRenderedPageBreak/>
        <w:t>Ведь для нас горят они</w:t>
      </w:r>
      <w:r w:rsidRPr="00D40224">
        <w:rPr>
          <w:rFonts w:ascii="Times New Roman" w:hAnsi="Times New Roman" w:cs="Times New Roman"/>
          <w:sz w:val="24"/>
        </w:rPr>
        <w:br/>
        <w:t>Светофорные огни.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1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Смотри на светофор, который находится на противоположной стороне улицы, куда ты собираешься переходить. Если перед тобой зажегся зеленый свет, ты можешь идти через дорогу. </w:t>
      </w:r>
      <w:r w:rsidRPr="00D40224">
        <w:rPr>
          <w:rStyle w:val="af1"/>
          <w:rFonts w:ascii="Times New Roman" w:hAnsi="Times New Roman" w:cs="Times New Roman"/>
          <w:sz w:val="24"/>
        </w:rPr>
        <w:t>Слайд 8.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Давайте скажем, что обозначают сигналы светофора.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Запомни друг на красный свет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Через дорогу хода нет!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И будь внимателен в пути: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0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Всегда на светофор гляди</w:t>
      </w:r>
      <w:r w:rsidRPr="00D40224">
        <w:rPr>
          <w:rStyle w:val="af1"/>
          <w:rFonts w:ascii="Times New Roman" w:hAnsi="Times New Roman" w:cs="Times New Roman"/>
          <w:sz w:val="24"/>
        </w:rPr>
        <w:t xml:space="preserve">. </w:t>
      </w:r>
      <w:r w:rsidRPr="00CD4B2C">
        <w:rPr>
          <w:rStyle w:val="af0"/>
          <w:rFonts w:ascii="Times New Roman" w:hAnsi="Times New Roman" w:cs="Times New Roman"/>
          <w:b w:val="0"/>
          <w:sz w:val="24"/>
        </w:rPr>
        <w:t>Слайд 9.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Желтый свет- предупрежденье: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1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Жди сигнала для движенья. </w:t>
      </w:r>
      <w:r w:rsidRPr="00D40224">
        <w:rPr>
          <w:rStyle w:val="af1"/>
          <w:rFonts w:ascii="Times New Roman" w:hAnsi="Times New Roman" w:cs="Times New Roman"/>
          <w:sz w:val="24"/>
        </w:rPr>
        <w:t>Слайд 10.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А за ним зеленый свет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Вспыхнет впереди,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Скажет он:</w:t>
      </w:r>
    </w:p>
    <w:p w:rsidR="00D40224" w:rsidRPr="00D40224" w:rsidRDefault="00D40224" w:rsidP="00D40224">
      <w:pPr>
        <w:pStyle w:val="ad"/>
        <w:spacing w:line="360" w:lineRule="auto"/>
        <w:ind w:left="720"/>
        <w:rPr>
          <w:rStyle w:val="af1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“Препятствий нет, смело в путь иди”. </w:t>
      </w:r>
      <w:r w:rsidRPr="00D40224">
        <w:rPr>
          <w:rStyle w:val="af1"/>
          <w:rFonts w:ascii="Times New Roman" w:hAnsi="Times New Roman" w:cs="Times New Roman"/>
          <w:sz w:val="24"/>
        </w:rPr>
        <w:t>Слайд 11.</w:t>
      </w:r>
    </w:p>
    <w:p w:rsidR="00D40224" w:rsidRPr="00D40224" w:rsidRDefault="00D40224" w:rsidP="00D40224">
      <w:pPr>
        <w:pStyle w:val="ad"/>
        <w:numPr>
          <w:ilvl w:val="0"/>
          <w:numId w:val="9"/>
        </w:numPr>
        <w:tabs>
          <w:tab w:val="left" w:pos="707"/>
        </w:tabs>
        <w:spacing w:line="360" w:lineRule="auto"/>
        <w:rPr>
          <w:rStyle w:val="af0"/>
          <w:rFonts w:ascii="Times New Roman" w:hAnsi="Times New Roman" w:cs="Times New Roman"/>
          <w:sz w:val="24"/>
        </w:rPr>
      </w:pPr>
      <w:r w:rsidRPr="00D40224">
        <w:rPr>
          <w:rStyle w:val="af0"/>
          <w:rFonts w:ascii="Times New Roman" w:hAnsi="Times New Roman" w:cs="Times New Roman"/>
          <w:sz w:val="24"/>
        </w:rPr>
        <w:t xml:space="preserve">Физкультминутка. </w:t>
      </w:r>
      <w:r w:rsidRPr="00CD4B2C">
        <w:rPr>
          <w:rStyle w:val="af1"/>
          <w:rFonts w:ascii="Times New Roman" w:hAnsi="Times New Roman" w:cs="Times New Roman"/>
          <w:sz w:val="24"/>
        </w:rPr>
        <w:t xml:space="preserve">Слайд </w:t>
      </w:r>
      <w:r w:rsidRPr="00CD4B2C">
        <w:rPr>
          <w:rStyle w:val="af0"/>
          <w:rFonts w:ascii="Times New Roman" w:hAnsi="Times New Roman" w:cs="Times New Roman"/>
          <w:b w:val="0"/>
          <w:sz w:val="24"/>
        </w:rPr>
        <w:t>12.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Кто из вас идёт вперёд</w:t>
      </w:r>
      <w:r w:rsidRPr="00D40224">
        <w:rPr>
          <w:rFonts w:ascii="Times New Roman" w:hAnsi="Times New Roman" w:cs="Times New Roman"/>
          <w:sz w:val="24"/>
        </w:rPr>
        <w:br/>
        <w:t>Только там, где пешеход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Это я, это я, это все мои друзья!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Кто летит вперёд так скоро,</w:t>
      </w:r>
      <w:r w:rsidRPr="00D40224">
        <w:rPr>
          <w:rFonts w:ascii="Times New Roman" w:hAnsi="Times New Roman" w:cs="Times New Roman"/>
          <w:sz w:val="24"/>
        </w:rPr>
        <w:br/>
        <w:t>Что не видит светофора?</w:t>
      </w:r>
      <w:r w:rsidRPr="00D40224">
        <w:rPr>
          <w:rFonts w:ascii="Times New Roman" w:hAnsi="Times New Roman" w:cs="Times New Roman"/>
          <w:sz w:val="24"/>
        </w:rPr>
        <w:br/>
        <w:t>Знает кто, что красный свет -</w:t>
      </w:r>
      <w:r w:rsidRPr="00D40224">
        <w:rPr>
          <w:rFonts w:ascii="Times New Roman" w:hAnsi="Times New Roman" w:cs="Times New Roman"/>
          <w:sz w:val="24"/>
        </w:rPr>
        <w:br/>
        <w:t>Это значит - хода нет?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Это я, это я, это все мои друзья!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Кто, из вас идя домой,</w:t>
      </w:r>
      <w:r w:rsidRPr="00D40224">
        <w:rPr>
          <w:rFonts w:ascii="Times New Roman" w:hAnsi="Times New Roman" w:cs="Times New Roman"/>
          <w:sz w:val="24"/>
        </w:rPr>
        <w:br/>
        <w:t>Держит путь по мостовой?</w:t>
      </w:r>
    </w:p>
    <w:p w:rsidR="00D40224" w:rsidRPr="00D40224" w:rsidRDefault="00D40224" w:rsidP="00D40224">
      <w:pPr>
        <w:pStyle w:val="ad"/>
        <w:spacing w:line="360" w:lineRule="auto"/>
        <w:rPr>
          <w:rStyle w:val="af0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5.</w:t>
      </w:r>
      <w:r w:rsidRPr="00D40224">
        <w:rPr>
          <w:rStyle w:val="af0"/>
          <w:rFonts w:ascii="Times New Roman" w:hAnsi="Times New Roman" w:cs="Times New Roman"/>
          <w:sz w:val="24"/>
        </w:rPr>
        <w:t>Дорожные знаки</w:t>
      </w:r>
      <w:r w:rsidRPr="00D40224">
        <w:rPr>
          <w:rFonts w:ascii="Times New Roman" w:hAnsi="Times New Roman" w:cs="Times New Roman"/>
          <w:sz w:val="24"/>
        </w:rPr>
        <w:t xml:space="preserve">. </w:t>
      </w:r>
      <w:r w:rsidRPr="00D40224">
        <w:rPr>
          <w:rStyle w:val="af1"/>
          <w:rFonts w:ascii="Times New Roman" w:hAnsi="Times New Roman" w:cs="Times New Roman"/>
          <w:sz w:val="24"/>
        </w:rPr>
        <w:t xml:space="preserve">Слайд </w:t>
      </w:r>
      <w:r w:rsidRPr="00D40224">
        <w:rPr>
          <w:rStyle w:val="af0"/>
          <w:rFonts w:ascii="Times New Roman" w:hAnsi="Times New Roman" w:cs="Times New Roman"/>
          <w:sz w:val="24"/>
        </w:rPr>
        <w:t>13.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Сейчас мы с вами поговорим о дорожных знаках.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Скажите, для чего нужны дорожные знаки?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-Какие знаки нужны только пешеходам?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Что они подсказывают?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Знаки разные дорожные –</w:t>
      </w:r>
      <w:r w:rsidRPr="00D40224">
        <w:rPr>
          <w:rFonts w:ascii="Times New Roman" w:hAnsi="Times New Roman" w:cs="Times New Roman"/>
          <w:sz w:val="24"/>
        </w:rPr>
        <w:br/>
        <w:t>Нам о важном говорят!</w:t>
      </w:r>
      <w:r w:rsidRPr="00D40224">
        <w:rPr>
          <w:rFonts w:ascii="Times New Roman" w:hAnsi="Times New Roman" w:cs="Times New Roman"/>
          <w:sz w:val="24"/>
        </w:rPr>
        <w:br/>
        <w:t>Пешеходы,</w:t>
      </w:r>
      <w:r w:rsidRPr="00D40224">
        <w:rPr>
          <w:rFonts w:ascii="Times New Roman" w:hAnsi="Times New Roman" w:cs="Times New Roman"/>
          <w:sz w:val="24"/>
        </w:rPr>
        <w:br/>
        <w:t>Будьте осторожны!</w:t>
      </w:r>
      <w:r w:rsidRPr="00D40224">
        <w:rPr>
          <w:rFonts w:ascii="Times New Roman" w:hAnsi="Times New Roman" w:cs="Times New Roman"/>
          <w:sz w:val="24"/>
        </w:rPr>
        <w:br/>
        <w:t>Помните</w:t>
      </w:r>
      <w:r w:rsidRPr="00D40224">
        <w:rPr>
          <w:rFonts w:ascii="Times New Roman" w:hAnsi="Times New Roman" w:cs="Times New Roman"/>
          <w:sz w:val="24"/>
        </w:rPr>
        <w:br/>
        <w:t>Что нельзя, а что можно!</w:t>
      </w:r>
      <w:r w:rsidRPr="00D40224">
        <w:rPr>
          <w:rFonts w:ascii="Times New Roman" w:hAnsi="Times New Roman" w:cs="Times New Roman"/>
          <w:sz w:val="24"/>
        </w:rPr>
        <w:br/>
        <w:t>На дороге</w:t>
      </w:r>
      <w:r w:rsidRPr="00D40224">
        <w:rPr>
          <w:rFonts w:ascii="Times New Roman" w:hAnsi="Times New Roman" w:cs="Times New Roman"/>
          <w:sz w:val="24"/>
        </w:rPr>
        <w:br/>
        <w:t>Как вести себя,</w:t>
      </w:r>
      <w:r w:rsidRPr="00D40224">
        <w:rPr>
          <w:rFonts w:ascii="Times New Roman" w:hAnsi="Times New Roman" w:cs="Times New Roman"/>
          <w:sz w:val="24"/>
        </w:rPr>
        <w:br/>
        <w:t>Чтобы точно</w:t>
      </w:r>
      <w:r w:rsidRPr="00D40224">
        <w:rPr>
          <w:rFonts w:ascii="Times New Roman" w:hAnsi="Times New Roman" w:cs="Times New Roman"/>
          <w:sz w:val="24"/>
        </w:rPr>
        <w:br/>
      </w:r>
      <w:r w:rsidRPr="00D40224">
        <w:rPr>
          <w:rFonts w:ascii="Times New Roman" w:hAnsi="Times New Roman" w:cs="Times New Roman"/>
          <w:sz w:val="24"/>
        </w:rPr>
        <w:lastRenderedPageBreak/>
        <w:t>Защитить себя!</w:t>
      </w:r>
    </w:p>
    <w:p w:rsidR="00D40224" w:rsidRPr="00D40224" w:rsidRDefault="00D40224" w:rsidP="00D40224">
      <w:pPr>
        <w:pStyle w:val="ad"/>
        <w:spacing w:line="360" w:lineRule="auto"/>
        <w:rPr>
          <w:rStyle w:val="af1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Знак “Пешеходный переход”. </w:t>
      </w:r>
      <w:r w:rsidRPr="00D40224">
        <w:rPr>
          <w:rStyle w:val="af1"/>
          <w:rFonts w:ascii="Times New Roman" w:hAnsi="Times New Roman" w:cs="Times New Roman"/>
          <w:sz w:val="24"/>
        </w:rPr>
        <w:t>Слайд 14.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Здесь наземный переход</w:t>
      </w:r>
      <w:r w:rsidRPr="00D40224">
        <w:rPr>
          <w:rFonts w:ascii="Times New Roman" w:hAnsi="Times New Roman" w:cs="Times New Roman"/>
          <w:sz w:val="24"/>
        </w:rPr>
        <w:br/>
        <w:t>Ходит целый день народ.</w:t>
      </w:r>
      <w:r w:rsidRPr="00D40224">
        <w:rPr>
          <w:rFonts w:ascii="Times New Roman" w:hAnsi="Times New Roman" w:cs="Times New Roman"/>
          <w:sz w:val="24"/>
        </w:rPr>
        <w:br/>
        <w:t>Ты, водитель, не грусти,</w:t>
      </w:r>
      <w:r w:rsidRPr="00D40224">
        <w:rPr>
          <w:rFonts w:ascii="Times New Roman" w:hAnsi="Times New Roman" w:cs="Times New Roman"/>
          <w:sz w:val="24"/>
        </w:rPr>
        <w:br/>
        <w:t>Пешехода пропусти.</w:t>
      </w:r>
      <w:r w:rsidRPr="00D40224">
        <w:rPr>
          <w:rFonts w:ascii="Times New Roman" w:hAnsi="Times New Roman" w:cs="Times New Roman"/>
          <w:sz w:val="24"/>
        </w:rPr>
        <w:br/>
        <w:t>- Где вы встречали этот знак?</w:t>
      </w:r>
    </w:p>
    <w:p w:rsidR="00D40224" w:rsidRPr="00D40224" w:rsidRDefault="00D40224" w:rsidP="00D40224">
      <w:pPr>
        <w:pStyle w:val="ad"/>
        <w:spacing w:line="360" w:lineRule="auto"/>
        <w:rPr>
          <w:rStyle w:val="af1"/>
          <w:rFonts w:ascii="Times New Roman" w:hAnsi="Times New Roman" w:cs="Times New Roman"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t>Воспитатель:</w:t>
      </w:r>
      <w:r w:rsidRPr="00D40224">
        <w:rPr>
          <w:rFonts w:ascii="Times New Roman" w:hAnsi="Times New Roman" w:cs="Times New Roman"/>
          <w:sz w:val="24"/>
        </w:rPr>
        <w:t xml:space="preserve"> Знак “Остановка”. </w:t>
      </w:r>
      <w:r w:rsidRPr="00D40224">
        <w:rPr>
          <w:rStyle w:val="af1"/>
          <w:rFonts w:ascii="Times New Roman" w:hAnsi="Times New Roman" w:cs="Times New Roman"/>
          <w:sz w:val="24"/>
        </w:rPr>
        <w:t>Слайд 15.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 этом месте пешеход</w:t>
      </w:r>
      <w:r w:rsidRPr="00D40224">
        <w:rPr>
          <w:rFonts w:ascii="Times New Roman" w:hAnsi="Times New Roman" w:cs="Times New Roman"/>
          <w:sz w:val="24"/>
        </w:rPr>
        <w:br/>
        <w:t>Терпеливо транспорт ждет.</w:t>
      </w:r>
      <w:r w:rsidRPr="00D40224">
        <w:rPr>
          <w:rFonts w:ascii="Times New Roman" w:hAnsi="Times New Roman" w:cs="Times New Roman"/>
          <w:sz w:val="24"/>
        </w:rPr>
        <w:br/>
        <w:t>Он пешком устал шагать,</w:t>
      </w:r>
      <w:r w:rsidRPr="00D40224">
        <w:rPr>
          <w:rFonts w:ascii="Times New Roman" w:hAnsi="Times New Roman" w:cs="Times New Roman"/>
          <w:sz w:val="24"/>
        </w:rPr>
        <w:br/>
        <w:t>Хочет пассажиром стать.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Какой транспорт можно ждать на остановке?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-Какие правила поведения в общественном транспорте вы знаете?</w:t>
      </w:r>
    </w:p>
    <w:p w:rsidR="00D40224" w:rsidRPr="00D40224" w:rsidRDefault="00D40224" w:rsidP="00D40224">
      <w:pPr>
        <w:pStyle w:val="ad"/>
        <w:spacing w:line="360" w:lineRule="auto"/>
        <w:rPr>
          <w:rStyle w:val="af0"/>
          <w:rFonts w:ascii="Times New Roman" w:hAnsi="Times New Roman" w:cs="Times New Roman"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t>Воспитатель:</w:t>
      </w:r>
      <w:r w:rsidRPr="00D40224">
        <w:rPr>
          <w:rFonts w:ascii="Times New Roman" w:hAnsi="Times New Roman" w:cs="Times New Roman"/>
          <w:sz w:val="24"/>
        </w:rPr>
        <w:t xml:space="preserve"> Знак “Движение пешеходов запрещено”. </w:t>
      </w:r>
      <w:r w:rsidRPr="00D40224">
        <w:rPr>
          <w:rStyle w:val="af1"/>
          <w:rFonts w:ascii="Times New Roman" w:hAnsi="Times New Roman" w:cs="Times New Roman"/>
          <w:sz w:val="24"/>
        </w:rPr>
        <w:t>Слайд 16</w:t>
      </w:r>
      <w:r w:rsidRPr="00D40224">
        <w:rPr>
          <w:rStyle w:val="af0"/>
          <w:rFonts w:ascii="Times New Roman" w:hAnsi="Times New Roman" w:cs="Times New Roman"/>
          <w:sz w:val="24"/>
        </w:rPr>
        <w:t>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 дождь и в ясную погоду</w:t>
      </w:r>
      <w:r w:rsidRPr="00D40224">
        <w:rPr>
          <w:rFonts w:ascii="Times New Roman" w:hAnsi="Times New Roman" w:cs="Times New Roman"/>
          <w:sz w:val="24"/>
        </w:rPr>
        <w:br/>
        <w:t>Здесь не ходят пешеходы.</w:t>
      </w:r>
      <w:r w:rsidRPr="00D40224">
        <w:rPr>
          <w:rFonts w:ascii="Times New Roman" w:hAnsi="Times New Roman" w:cs="Times New Roman"/>
          <w:sz w:val="24"/>
        </w:rPr>
        <w:br/>
        <w:t>Говорит им знак одно:</w:t>
      </w:r>
      <w:r w:rsidRPr="00D40224">
        <w:rPr>
          <w:rFonts w:ascii="Times New Roman" w:hAnsi="Times New Roman" w:cs="Times New Roman"/>
          <w:sz w:val="24"/>
        </w:rPr>
        <w:br/>
        <w:t>“Вам ходить запрещено”.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В каком месте можно поставить этот знак?</w:t>
      </w:r>
    </w:p>
    <w:p w:rsidR="00D40224" w:rsidRPr="00D40224" w:rsidRDefault="00D40224" w:rsidP="00D40224">
      <w:pPr>
        <w:pStyle w:val="ad"/>
        <w:spacing w:line="360" w:lineRule="auto"/>
        <w:rPr>
          <w:rStyle w:val="af1"/>
          <w:rFonts w:ascii="Times New Roman" w:hAnsi="Times New Roman" w:cs="Times New Roman"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lastRenderedPageBreak/>
        <w:t>Воспитатель:</w:t>
      </w:r>
      <w:r w:rsidRPr="00D40224">
        <w:rPr>
          <w:rFonts w:ascii="Times New Roman" w:hAnsi="Times New Roman" w:cs="Times New Roman"/>
          <w:sz w:val="24"/>
        </w:rPr>
        <w:t xml:space="preserve"> Знак “Надземный переход”. </w:t>
      </w:r>
      <w:r w:rsidRPr="00D40224">
        <w:rPr>
          <w:rStyle w:val="af1"/>
          <w:rFonts w:ascii="Times New Roman" w:hAnsi="Times New Roman" w:cs="Times New Roman"/>
          <w:sz w:val="24"/>
        </w:rPr>
        <w:t>Слайд 17.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Здесь надземный переход</w:t>
      </w:r>
      <w:r w:rsidRPr="00D40224">
        <w:rPr>
          <w:rFonts w:ascii="Times New Roman" w:hAnsi="Times New Roman" w:cs="Times New Roman"/>
          <w:sz w:val="24"/>
        </w:rPr>
        <w:br/>
        <w:t>Вверх и вниз идет народ.</w:t>
      </w:r>
      <w:r w:rsidRPr="00D40224">
        <w:rPr>
          <w:rFonts w:ascii="Times New Roman" w:hAnsi="Times New Roman" w:cs="Times New Roman"/>
          <w:sz w:val="24"/>
        </w:rPr>
        <w:br/>
        <w:t>Под тобой машины мчатся,</w:t>
      </w:r>
      <w:r w:rsidRPr="00D40224">
        <w:rPr>
          <w:rFonts w:ascii="Times New Roman" w:hAnsi="Times New Roman" w:cs="Times New Roman"/>
          <w:sz w:val="24"/>
        </w:rPr>
        <w:br/>
        <w:t>Тебе не стоит их бояться.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-Чем безопасен надземный переход?</w:t>
      </w:r>
    </w:p>
    <w:p w:rsidR="00D40224" w:rsidRPr="00D40224" w:rsidRDefault="00D40224" w:rsidP="00D40224">
      <w:pPr>
        <w:pStyle w:val="ad"/>
        <w:spacing w:line="360" w:lineRule="auto"/>
        <w:rPr>
          <w:rStyle w:val="af1"/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 xml:space="preserve">Воспитатель: “Подземный пешеходный переход”. </w:t>
      </w:r>
      <w:r w:rsidRPr="00D40224">
        <w:rPr>
          <w:rStyle w:val="af1"/>
          <w:rFonts w:ascii="Times New Roman" w:hAnsi="Times New Roman" w:cs="Times New Roman"/>
          <w:sz w:val="24"/>
        </w:rPr>
        <w:t>Слайд 18.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Знает каждый пешеход</w:t>
      </w:r>
      <w:r w:rsidRPr="00D40224">
        <w:rPr>
          <w:rFonts w:ascii="Times New Roman" w:hAnsi="Times New Roman" w:cs="Times New Roman"/>
          <w:sz w:val="24"/>
        </w:rPr>
        <w:br/>
        <w:t>Про подземный этот ход.</w:t>
      </w:r>
      <w:r w:rsidRPr="00D40224">
        <w:rPr>
          <w:rFonts w:ascii="Times New Roman" w:hAnsi="Times New Roman" w:cs="Times New Roman"/>
          <w:sz w:val="24"/>
        </w:rPr>
        <w:br/>
        <w:t>Город он не украшает,</w:t>
      </w:r>
      <w:r w:rsidRPr="00D40224">
        <w:rPr>
          <w:rFonts w:ascii="Times New Roman" w:hAnsi="Times New Roman" w:cs="Times New Roman"/>
          <w:sz w:val="24"/>
        </w:rPr>
        <w:br/>
        <w:t>Но машинам не мешает.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Какой из перечисленных переходов считается самым безопасным?</w:t>
      </w:r>
    </w:p>
    <w:p w:rsidR="00D40224" w:rsidRPr="00D40224" w:rsidRDefault="00D40224" w:rsidP="00D40224">
      <w:pPr>
        <w:pStyle w:val="ad"/>
        <w:spacing w:line="360" w:lineRule="auto"/>
        <w:rPr>
          <w:rStyle w:val="af1"/>
          <w:rFonts w:ascii="Times New Roman" w:hAnsi="Times New Roman" w:cs="Times New Roman"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t>6.</w:t>
      </w:r>
      <w:r w:rsidRPr="00D40224">
        <w:rPr>
          <w:rStyle w:val="af0"/>
          <w:rFonts w:ascii="Times New Roman" w:hAnsi="Times New Roman" w:cs="Times New Roman"/>
          <w:sz w:val="24"/>
        </w:rPr>
        <w:t>Д/и “Кто нарушает правила дорожного движения”</w:t>
      </w:r>
      <w:r w:rsidRPr="00D40224">
        <w:rPr>
          <w:rFonts w:ascii="Times New Roman" w:hAnsi="Times New Roman" w:cs="Times New Roman"/>
          <w:sz w:val="24"/>
        </w:rPr>
        <w:t xml:space="preserve">. </w:t>
      </w:r>
      <w:r w:rsidRPr="00D40224">
        <w:rPr>
          <w:rStyle w:val="af1"/>
          <w:rFonts w:ascii="Times New Roman" w:hAnsi="Times New Roman" w:cs="Times New Roman"/>
          <w:sz w:val="24"/>
        </w:rPr>
        <w:t>Слайд 19.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Воспитатель: Ребята давайте представим, что мы с вами инспектора дорожного движения. Я предлагаю вам игру, в которой вы должны найти нарушителей, то есть людей, которые не соблюдают правила дорожного движения.</w:t>
      </w:r>
    </w:p>
    <w:p w:rsidR="00D40224" w:rsidRPr="00D40224" w:rsidRDefault="00D40224" w:rsidP="00D40224">
      <w:pPr>
        <w:pStyle w:val="ad"/>
        <w:spacing w:line="360" w:lineRule="auto"/>
        <w:rPr>
          <w:rStyle w:val="af1"/>
          <w:rFonts w:ascii="Times New Roman" w:hAnsi="Times New Roman" w:cs="Times New Roman"/>
          <w:sz w:val="24"/>
        </w:rPr>
      </w:pPr>
      <w:r w:rsidRPr="00CD4B2C">
        <w:rPr>
          <w:rFonts w:ascii="Times New Roman" w:hAnsi="Times New Roman" w:cs="Times New Roman"/>
          <w:b/>
          <w:sz w:val="24"/>
        </w:rPr>
        <w:t>7.</w:t>
      </w:r>
      <w:r w:rsidRPr="00D40224">
        <w:rPr>
          <w:rStyle w:val="af0"/>
          <w:rFonts w:ascii="Times New Roman" w:hAnsi="Times New Roman" w:cs="Times New Roman"/>
          <w:sz w:val="24"/>
        </w:rPr>
        <w:t>Итог занятия</w:t>
      </w:r>
      <w:r w:rsidRPr="00D40224">
        <w:rPr>
          <w:rFonts w:ascii="Times New Roman" w:hAnsi="Times New Roman" w:cs="Times New Roman"/>
          <w:sz w:val="24"/>
        </w:rPr>
        <w:t xml:space="preserve">. </w:t>
      </w:r>
      <w:r w:rsidRPr="00D40224">
        <w:rPr>
          <w:rStyle w:val="af1"/>
          <w:rFonts w:ascii="Times New Roman" w:hAnsi="Times New Roman" w:cs="Times New Roman"/>
          <w:sz w:val="24"/>
        </w:rPr>
        <w:t>Слайд 20.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- Сегодня на занятии мы повторили основные правила, сигналы светофора, дорожные знаки. Вы уже стали большими ребятами, предстоит летняя пора, затем вы пойдете в школу. Вы должны уметь быстро находить верные и безопасные для жизни решения в проблемных ситуациях на дорогах, шалости оставлять за порогом дома. Старайтесь быть предельно внимательными, чтобы не доставлять неприятности ни себе, ни близким вам людям.</w:t>
      </w:r>
    </w:p>
    <w:p w:rsidR="00D40224" w:rsidRPr="00D40224" w:rsidRDefault="00D40224" w:rsidP="00D40224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lastRenderedPageBreak/>
        <w:t>Чтоб не волновались</w:t>
      </w:r>
    </w:p>
    <w:p w:rsidR="00D40224" w:rsidRDefault="00D40224" w:rsidP="00C92432">
      <w:pPr>
        <w:pStyle w:val="ad"/>
        <w:spacing w:line="360" w:lineRule="auto"/>
        <w:rPr>
          <w:rFonts w:ascii="Times New Roman" w:hAnsi="Times New Roman" w:cs="Times New Roman"/>
          <w:sz w:val="24"/>
        </w:rPr>
      </w:pPr>
      <w:r w:rsidRPr="00D40224">
        <w:rPr>
          <w:rFonts w:ascii="Times New Roman" w:hAnsi="Times New Roman" w:cs="Times New Roman"/>
          <w:sz w:val="24"/>
        </w:rPr>
        <w:t>Каждый день родители,</w:t>
      </w:r>
      <w:r w:rsidRPr="00D40224">
        <w:rPr>
          <w:rFonts w:ascii="Times New Roman" w:hAnsi="Times New Roman" w:cs="Times New Roman"/>
          <w:sz w:val="24"/>
        </w:rPr>
        <w:br/>
        <w:t>Чтоб спокойно мчались</w:t>
      </w:r>
      <w:r w:rsidRPr="00D40224">
        <w:rPr>
          <w:rFonts w:ascii="Times New Roman" w:hAnsi="Times New Roman" w:cs="Times New Roman"/>
          <w:sz w:val="24"/>
        </w:rPr>
        <w:br/>
        <w:t>Улицей водители,</w:t>
      </w:r>
      <w:r w:rsidRPr="00D40224">
        <w:rPr>
          <w:rFonts w:ascii="Times New Roman" w:hAnsi="Times New Roman" w:cs="Times New Roman"/>
          <w:sz w:val="24"/>
        </w:rPr>
        <w:br/>
        <w:t>Вы должны хорошо знать</w:t>
      </w:r>
      <w:r w:rsidRPr="00D40224">
        <w:rPr>
          <w:rFonts w:ascii="Times New Roman" w:hAnsi="Times New Roman" w:cs="Times New Roman"/>
          <w:sz w:val="24"/>
        </w:rPr>
        <w:br/>
        <w:t>И строго соблюд</w:t>
      </w:r>
      <w:r w:rsidR="00C92432">
        <w:rPr>
          <w:rFonts w:ascii="Times New Roman" w:hAnsi="Times New Roman" w:cs="Times New Roman"/>
          <w:sz w:val="24"/>
        </w:rPr>
        <w:t>ать</w:t>
      </w:r>
      <w:r w:rsidR="00C92432">
        <w:rPr>
          <w:rFonts w:ascii="Times New Roman" w:hAnsi="Times New Roman" w:cs="Times New Roman"/>
          <w:sz w:val="24"/>
        </w:rPr>
        <w:br/>
        <w:t>Правила дорожного движения!</w:t>
      </w:r>
    </w:p>
    <w:p w:rsidR="00C92432" w:rsidRPr="00D40224" w:rsidRDefault="00C92432" w:rsidP="00C92432">
      <w:pPr>
        <w:pStyle w:val="ad"/>
        <w:spacing w:line="360" w:lineRule="auto"/>
        <w:rPr>
          <w:rFonts w:ascii="Times New Roman" w:hAnsi="Times New Roman" w:cs="Times New Roman"/>
          <w:sz w:val="24"/>
        </w:rPr>
      </w:pPr>
    </w:p>
    <w:sectPr w:rsidR="00C92432" w:rsidRPr="00D40224" w:rsidSect="002B0503">
      <w:pgSz w:w="16838" w:h="11906" w:orient="landscape"/>
      <w:pgMar w:top="1134" w:right="850" w:bottom="1134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A46" w:rsidRDefault="00467A46" w:rsidP="000D47B7">
      <w:pPr>
        <w:spacing w:after="0" w:line="240" w:lineRule="auto"/>
      </w:pPr>
      <w:r>
        <w:separator/>
      </w:r>
    </w:p>
  </w:endnote>
  <w:endnote w:type="continuationSeparator" w:id="1">
    <w:p w:rsidR="00467A46" w:rsidRDefault="00467A46" w:rsidP="000D4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7F1" w:rsidRPr="00C7780E" w:rsidRDefault="002B76D4">
    <w:pPr>
      <w:pStyle w:val="ab"/>
      <w:jc w:val="right"/>
      <w:rPr>
        <w:rFonts w:ascii="Times New Roman" w:hAnsi="Times New Roman"/>
        <w:sz w:val="24"/>
        <w:szCs w:val="24"/>
      </w:rPr>
    </w:pPr>
    <w:r w:rsidRPr="00C7780E">
      <w:rPr>
        <w:rFonts w:ascii="Times New Roman" w:hAnsi="Times New Roman"/>
        <w:sz w:val="24"/>
        <w:szCs w:val="24"/>
      </w:rPr>
      <w:fldChar w:fldCharType="begin"/>
    </w:r>
    <w:r w:rsidR="00A247F1" w:rsidRPr="00C7780E">
      <w:rPr>
        <w:rFonts w:ascii="Times New Roman" w:hAnsi="Times New Roman"/>
        <w:sz w:val="24"/>
        <w:szCs w:val="24"/>
      </w:rPr>
      <w:instrText>PAGE   \* MERGEFORMAT</w:instrText>
    </w:r>
    <w:r w:rsidRPr="00C7780E">
      <w:rPr>
        <w:rFonts w:ascii="Times New Roman" w:hAnsi="Times New Roman"/>
        <w:sz w:val="24"/>
        <w:szCs w:val="24"/>
      </w:rPr>
      <w:fldChar w:fldCharType="separate"/>
    </w:r>
    <w:r w:rsidR="00C10D66">
      <w:rPr>
        <w:rFonts w:ascii="Times New Roman" w:hAnsi="Times New Roman"/>
        <w:noProof/>
        <w:sz w:val="24"/>
        <w:szCs w:val="24"/>
      </w:rPr>
      <w:t>52</w:t>
    </w:r>
    <w:r w:rsidRPr="00C7780E">
      <w:rPr>
        <w:rFonts w:ascii="Times New Roman" w:hAnsi="Times New Roman"/>
        <w:sz w:val="24"/>
        <w:szCs w:val="24"/>
      </w:rPr>
      <w:fldChar w:fldCharType="end"/>
    </w:r>
  </w:p>
  <w:p w:rsidR="00A247F1" w:rsidRDefault="00A247F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A46" w:rsidRDefault="00467A46" w:rsidP="000D47B7">
      <w:pPr>
        <w:spacing w:after="0" w:line="240" w:lineRule="auto"/>
      </w:pPr>
      <w:r>
        <w:separator/>
      </w:r>
    </w:p>
  </w:footnote>
  <w:footnote w:type="continuationSeparator" w:id="1">
    <w:p w:rsidR="00467A46" w:rsidRDefault="00467A46" w:rsidP="000D4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127D7DB7"/>
    <w:multiLevelType w:val="hybridMultilevel"/>
    <w:tmpl w:val="7EB6A078"/>
    <w:lvl w:ilvl="0" w:tplc="18FE4D8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A532E"/>
    <w:multiLevelType w:val="multilevel"/>
    <w:tmpl w:val="4542774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42A27CD6"/>
    <w:multiLevelType w:val="hybridMultilevel"/>
    <w:tmpl w:val="E5DCD286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EA0796C"/>
    <w:multiLevelType w:val="hybridMultilevel"/>
    <w:tmpl w:val="BDA05E96"/>
    <w:lvl w:ilvl="0" w:tplc="82B6F092"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69CB714A"/>
    <w:multiLevelType w:val="hybridMultilevel"/>
    <w:tmpl w:val="99D629F2"/>
    <w:lvl w:ilvl="0" w:tplc="331415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C4E1B"/>
    <w:multiLevelType w:val="hybridMultilevel"/>
    <w:tmpl w:val="5336BADA"/>
    <w:lvl w:ilvl="0" w:tplc="07E07C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346666"/>
    <w:multiLevelType w:val="hybridMultilevel"/>
    <w:tmpl w:val="E5DCD286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8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2A1F"/>
    <w:rsid w:val="00004E08"/>
    <w:rsid w:val="0004012A"/>
    <w:rsid w:val="00046520"/>
    <w:rsid w:val="0005577A"/>
    <w:rsid w:val="00085086"/>
    <w:rsid w:val="00093021"/>
    <w:rsid w:val="000A0D04"/>
    <w:rsid w:val="000A577C"/>
    <w:rsid w:val="000B255F"/>
    <w:rsid w:val="000D47B7"/>
    <w:rsid w:val="000E3D08"/>
    <w:rsid w:val="000F0F1F"/>
    <w:rsid w:val="0010281A"/>
    <w:rsid w:val="00105189"/>
    <w:rsid w:val="00127565"/>
    <w:rsid w:val="00140620"/>
    <w:rsid w:val="00143DE9"/>
    <w:rsid w:val="0015117B"/>
    <w:rsid w:val="00160BE8"/>
    <w:rsid w:val="00165DB9"/>
    <w:rsid w:val="0017606E"/>
    <w:rsid w:val="00185FC0"/>
    <w:rsid w:val="001A2961"/>
    <w:rsid w:val="001A396E"/>
    <w:rsid w:val="001C0C5E"/>
    <w:rsid w:val="001E2922"/>
    <w:rsid w:val="0021707E"/>
    <w:rsid w:val="00252A1F"/>
    <w:rsid w:val="0026122C"/>
    <w:rsid w:val="00263F74"/>
    <w:rsid w:val="0026515F"/>
    <w:rsid w:val="002A0984"/>
    <w:rsid w:val="002B0503"/>
    <w:rsid w:val="002B0C73"/>
    <w:rsid w:val="002B5C2E"/>
    <w:rsid w:val="002B72A7"/>
    <w:rsid w:val="002B76D4"/>
    <w:rsid w:val="002B7B49"/>
    <w:rsid w:val="002D70F4"/>
    <w:rsid w:val="00304F0C"/>
    <w:rsid w:val="003156E9"/>
    <w:rsid w:val="00320FEB"/>
    <w:rsid w:val="0035056C"/>
    <w:rsid w:val="00371CDA"/>
    <w:rsid w:val="003760F8"/>
    <w:rsid w:val="0038019E"/>
    <w:rsid w:val="00387B01"/>
    <w:rsid w:val="00391272"/>
    <w:rsid w:val="003B4725"/>
    <w:rsid w:val="003D12AE"/>
    <w:rsid w:val="003E15C2"/>
    <w:rsid w:val="0041415A"/>
    <w:rsid w:val="004262A1"/>
    <w:rsid w:val="00445DE7"/>
    <w:rsid w:val="004566E1"/>
    <w:rsid w:val="0046320E"/>
    <w:rsid w:val="00467A46"/>
    <w:rsid w:val="004962E4"/>
    <w:rsid w:val="004B1DA5"/>
    <w:rsid w:val="004B742F"/>
    <w:rsid w:val="004C4255"/>
    <w:rsid w:val="004C5CF3"/>
    <w:rsid w:val="00501B60"/>
    <w:rsid w:val="0050395E"/>
    <w:rsid w:val="00522369"/>
    <w:rsid w:val="00524747"/>
    <w:rsid w:val="005266E4"/>
    <w:rsid w:val="00571875"/>
    <w:rsid w:val="00574833"/>
    <w:rsid w:val="005C5F76"/>
    <w:rsid w:val="005D186F"/>
    <w:rsid w:val="006008A5"/>
    <w:rsid w:val="006125E6"/>
    <w:rsid w:val="00623919"/>
    <w:rsid w:val="006514B1"/>
    <w:rsid w:val="0065321A"/>
    <w:rsid w:val="00675798"/>
    <w:rsid w:val="006A45DF"/>
    <w:rsid w:val="006E7703"/>
    <w:rsid w:val="00710D4E"/>
    <w:rsid w:val="007205B5"/>
    <w:rsid w:val="00734643"/>
    <w:rsid w:val="007443EB"/>
    <w:rsid w:val="00754D5E"/>
    <w:rsid w:val="00773CED"/>
    <w:rsid w:val="007965DD"/>
    <w:rsid w:val="007B5545"/>
    <w:rsid w:val="007C2E1E"/>
    <w:rsid w:val="007F7E00"/>
    <w:rsid w:val="00831FF0"/>
    <w:rsid w:val="00844EDC"/>
    <w:rsid w:val="008469AA"/>
    <w:rsid w:val="0085006F"/>
    <w:rsid w:val="00853622"/>
    <w:rsid w:val="00871FA4"/>
    <w:rsid w:val="0087694F"/>
    <w:rsid w:val="008A2FEC"/>
    <w:rsid w:val="008A4021"/>
    <w:rsid w:val="008C169B"/>
    <w:rsid w:val="008E0DD2"/>
    <w:rsid w:val="008E5CBC"/>
    <w:rsid w:val="008F2A50"/>
    <w:rsid w:val="0097512E"/>
    <w:rsid w:val="00975AA4"/>
    <w:rsid w:val="009B2EFC"/>
    <w:rsid w:val="009B304C"/>
    <w:rsid w:val="009D4213"/>
    <w:rsid w:val="00A05A45"/>
    <w:rsid w:val="00A145E0"/>
    <w:rsid w:val="00A157FC"/>
    <w:rsid w:val="00A247F1"/>
    <w:rsid w:val="00A43765"/>
    <w:rsid w:val="00A97E0A"/>
    <w:rsid w:val="00AA02CA"/>
    <w:rsid w:val="00AA36D9"/>
    <w:rsid w:val="00AC565F"/>
    <w:rsid w:val="00AC63DD"/>
    <w:rsid w:val="00AE1CCE"/>
    <w:rsid w:val="00B05647"/>
    <w:rsid w:val="00B32176"/>
    <w:rsid w:val="00B3433B"/>
    <w:rsid w:val="00B46524"/>
    <w:rsid w:val="00B541EE"/>
    <w:rsid w:val="00B7029C"/>
    <w:rsid w:val="00B72A04"/>
    <w:rsid w:val="00BB608E"/>
    <w:rsid w:val="00BB652E"/>
    <w:rsid w:val="00C10D66"/>
    <w:rsid w:val="00C267FF"/>
    <w:rsid w:val="00C47334"/>
    <w:rsid w:val="00C52449"/>
    <w:rsid w:val="00C5568A"/>
    <w:rsid w:val="00C61B70"/>
    <w:rsid w:val="00C76CBA"/>
    <w:rsid w:val="00C7780E"/>
    <w:rsid w:val="00C92432"/>
    <w:rsid w:val="00C93733"/>
    <w:rsid w:val="00CC2BFF"/>
    <w:rsid w:val="00CD4B2C"/>
    <w:rsid w:val="00CD7425"/>
    <w:rsid w:val="00CF030A"/>
    <w:rsid w:val="00CF2CCE"/>
    <w:rsid w:val="00D26422"/>
    <w:rsid w:val="00D40224"/>
    <w:rsid w:val="00D67353"/>
    <w:rsid w:val="00D7277C"/>
    <w:rsid w:val="00D73168"/>
    <w:rsid w:val="00D84C0D"/>
    <w:rsid w:val="00D95517"/>
    <w:rsid w:val="00DC2EE6"/>
    <w:rsid w:val="00DD4065"/>
    <w:rsid w:val="00DD44ED"/>
    <w:rsid w:val="00DD5C27"/>
    <w:rsid w:val="00E10A9A"/>
    <w:rsid w:val="00E142F8"/>
    <w:rsid w:val="00E16973"/>
    <w:rsid w:val="00E16A2D"/>
    <w:rsid w:val="00E40C48"/>
    <w:rsid w:val="00E64AAD"/>
    <w:rsid w:val="00E77334"/>
    <w:rsid w:val="00E8641B"/>
    <w:rsid w:val="00E91707"/>
    <w:rsid w:val="00EB48C3"/>
    <w:rsid w:val="00EE6071"/>
    <w:rsid w:val="00FC0A22"/>
    <w:rsid w:val="00FC3C47"/>
    <w:rsid w:val="00FD62BB"/>
    <w:rsid w:val="00FE2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C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F7E0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F7E0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F7E0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F7E0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7F7E0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7F7E00"/>
    <w:rPr>
      <w:rFonts w:ascii="Cambria" w:hAnsi="Cambria" w:cs="Times New Roman"/>
      <w:b/>
      <w:bCs/>
      <w:color w:val="4F81BD"/>
    </w:rPr>
  </w:style>
  <w:style w:type="table" w:styleId="a3">
    <w:name w:val="Table Grid"/>
    <w:basedOn w:val="a1"/>
    <w:uiPriority w:val="59"/>
    <w:rsid w:val="00252A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B48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37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760F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7F7E00"/>
    <w:rPr>
      <w:sz w:val="22"/>
      <w:szCs w:val="22"/>
      <w:lang w:eastAsia="en-US"/>
    </w:rPr>
  </w:style>
  <w:style w:type="paragraph" w:customStyle="1" w:styleId="11">
    <w:name w:val="Знак1"/>
    <w:basedOn w:val="a"/>
    <w:uiPriority w:val="99"/>
    <w:rsid w:val="005D186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8">
    <w:name w:val="Без интервала Знак"/>
    <w:link w:val="a7"/>
    <w:uiPriority w:val="1"/>
    <w:rsid w:val="00501B60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0D47B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D47B7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0D47B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D47B7"/>
    <w:rPr>
      <w:sz w:val="22"/>
      <w:szCs w:val="22"/>
      <w:lang w:eastAsia="en-US"/>
    </w:rPr>
  </w:style>
  <w:style w:type="paragraph" w:styleId="ad">
    <w:name w:val="Body Text"/>
    <w:basedOn w:val="a"/>
    <w:link w:val="ae"/>
    <w:rsid w:val="00AE1CCE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e">
    <w:name w:val="Основной текст Знак"/>
    <w:link w:val="ad"/>
    <w:rsid w:val="00AE1CCE"/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af">
    <w:name w:val="Содержимое таблицы"/>
    <w:basedOn w:val="a"/>
    <w:rsid w:val="00AE1CCE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0">
    <w:name w:val="Strong"/>
    <w:qFormat/>
    <w:locked/>
    <w:rsid w:val="00D40224"/>
    <w:rPr>
      <w:b/>
      <w:bCs/>
    </w:rPr>
  </w:style>
  <w:style w:type="character" w:styleId="af1">
    <w:name w:val="Emphasis"/>
    <w:qFormat/>
    <w:locked/>
    <w:rsid w:val="00D4022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2FB6A-4B60-4A0E-8E22-176AC961E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52</Pages>
  <Words>6708</Words>
  <Characters>38237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МальковаСН</dc:creator>
  <cp:lastModifiedBy>леново</cp:lastModifiedBy>
  <cp:revision>2</cp:revision>
  <cp:lastPrinted>2012-02-09T11:18:00Z</cp:lastPrinted>
  <dcterms:created xsi:type="dcterms:W3CDTF">2019-07-08T01:18:00Z</dcterms:created>
  <dcterms:modified xsi:type="dcterms:W3CDTF">2019-07-08T01:18:00Z</dcterms:modified>
</cp:coreProperties>
</file>